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495" w:rsidRDefault="00F17495" w:rsidP="00F17495">
      <w:pPr>
        <w:pStyle w:val="ab"/>
        <w:spacing w:before="0" w:after="0" w:line="100" w:lineRule="atLeast"/>
        <w:ind w:firstLine="851"/>
        <w:jc w:val="center"/>
        <w:rPr>
          <w:rStyle w:val="a3"/>
        </w:rPr>
      </w:pPr>
      <w:r>
        <w:rPr>
          <w:rStyle w:val="a3"/>
        </w:rPr>
        <w:t>АНАЛИЗ</w:t>
      </w:r>
      <w:r w:rsidR="005C16A9">
        <w:rPr>
          <w:rStyle w:val="a3"/>
        </w:rPr>
        <w:t xml:space="preserve"> </w:t>
      </w:r>
    </w:p>
    <w:p w:rsidR="00291CA9" w:rsidRDefault="00291CA9" w:rsidP="00291CA9">
      <w:pPr>
        <w:autoSpaceDE w:val="0"/>
        <w:ind w:firstLine="851"/>
        <w:jc w:val="center"/>
        <w:rPr>
          <w:rFonts w:ascii="Times New Roman CYR" w:hAnsi="Times New Roman CYR" w:cs="Times New Roman CYR"/>
          <w:b/>
          <w:iCs/>
        </w:rPr>
      </w:pPr>
      <w:r>
        <w:rPr>
          <w:rFonts w:ascii="Times New Roman CYR" w:hAnsi="Times New Roman CYR" w:cs="Times New Roman CYR"/>
          <w:b/>
          <w:iCs/>
        </w:rPr>
        <w:t>О ХОДЕ РЕАЛИЗАЦИИ ФГОС НОО</w:t>
      </w:r>
    </w:p>
    <w:p w:rsidR="00291CA9" w:rsidRDefault="00F17495" w:rsidP="00F17495">
      <w:pPr>
        <w:autoSpaceDE w:val="0"/>
        <w:ind w:firstLine="851"/>
        <w:jc w:val="center"/>
        <w:rPr>
          <w:rFonts w:ascii="Times New Roman CYR" w:hAnsi="Times New Roman CYR" w:cs="Times New Roman CYR"/>
          <w:b/>
          <w:iCs/>
        </w:rPr>
      </w:pPr>
      <w:r>
        <w:rPr>
          <w:rFonts w:ascii="Times New Roman CYR" w:hAnsi="Times New Roman CYR" w:cs="Times New Roman CYR"/>
          <w:b/>
          <w:iCs/>
        </w:rPr>
        <w:t>МБОУ СОШ № 1 г. А</w:t>
      </w:r>
      <w:r w:rsidR="005C16A9">
        <w:rPr>
          <w:rFonts w:ascii="Times New Roman CYR" w:hAnsi="Times New Roman CYR" w:cs="Times New Roman CYR"/>
          <w:b/>
          <w:iCs/>
        </w:rPr>
        <w:t>К</w:t>
      </w:r>
      <w:r>
        <w:rPr>
          <w:rFonts w:ascii="Times New Roman CYR" w:hAnsi="Times New Roman CYR" w:cs="Times New Roman CYR"/>
          <w:b/>
          <w:iCs/>
        </w:rPr>
        <w:t>-Д</w:t>
      </w:r>
      <w:r w:rsidR="005C16A9">
        <w:rPr>
          <w:rFonts w:ascii="Times New Roman CYR" w:hAnsi="Times New Roman CYR" w:cs="Times New Roman CYR"/>
          <w:b/>
          <w:iCs/>
        </w:rPr>
        <w:t>ОВУРАКА</w:t>
      </w:r>
      <w:r>
        <w:rPr>
          <w:rFonts w:ascii="Times New Roman CYR" w:hAnsi="Times New Roman CYR" w:cs="Times New Roman CYR"/>
          <w:b/>
          <w:iCs/>
        </w:rPr>
        <w:t xml:space="preserve"> </w:t>
      </w:r>
      <w:r w:rsidR="00291CA9">
        <w:rPr>
          <w:rFonts w:ascii="Times New Roman CYR" w:hAnsi="Times New Roman CYR" w:cs="Times New Roman CYR"/>
          <w:b/>
          <w:iCs/>
        </w:rPr>
        <w:t xml:space="preserve">ИМЕНИ ТАМДЫН-ООЛ СЕСЕНМАА САЯТЫЕВНЫ – ГЕРОЯ СОЦИАЛИСТИЧЕСКОГО ТРУДА </w:t>
      </w:r>
    </w:p>
    <w:p w:rsidR="00F17495" w:rsidRDefault="005C16A9" w:rsidP="00F17495">
      <w:pPr>
        <w:autoSpaceDE w:val="0"/>
        <w:ind w:firstLine="851"/>
        <w:jc w:val="center"/>
        <w:rPr>
          <w:rFonts w:ascii="Times New Roman CYR" w:hAnsi="Times New Roman CYR" w:cs="Times New Roman CYR"/>
          <w:b/>
          <w:iCs/>
        </w:rPr>
      </w:pPr>
      <w:r>
        <w:rPr>
          <w:rStyle w:val="a3"/>
        </w:rPr>
        <w:t xml:space="preserve">ЗА </w:t>
      </w:r>
      <w:r w:rsidR="00F17495">
        <w:rPr>
          <w:rFonts w:ascii="Times New Roman CYR" w:hAnsi="Times New Roman CYR" w:cs="Times New Roman CYR"/>
          <w:b/>
          <w:iCs/>
        </w:rPr>
        <w:t>201</w:t>
      </w:r>
      <w:r w:rsidR="00291CA9">
        <w:rPr>
          <w:rFonts w:ascii="Times New Roman CYR" w:hAnsi="Times New Roman CYR" w:cs="Times New Roman CYR"/>
          <w:b/>
          <w:iCs/>
        </w:rPr>
        <w:t>5</w:t>
      </w:r>
      <w:r w:rsidR="00F17495">
        <w:rPr>
          <w:rFonts w:ascii="Times New Roman CYR" w:hAnsi="Times New Roman CYR" w:cs="Times New Roman CYR"/>
          <w:b/>
          <w:iCs/>
        </w:rPr>
        <w:t>-201</w:t>
      </w:r>
      <w:r w:rsidR="00291CA9">
        <w:rPr>
          <w:rFonts w:ascii="Times New Roman CYR" w:hAnsi="Times New Roman CYR" w:cs="Times New Roman CYR"/>
          <w:b/>
          <w:iCs/>
        </w:rPr>
        <w:t>6</w:t>
      </w:r>
      <w:r w:rsidR="00F17495">
        <w:rPr>
          <w:rFonts w:ascii="Times New Roman CYR" w:hAnsi="Times New Roman CYR" w:cs="Times New Roman CYR"/>
          <w:b/>
          <w:iCs/>
        </w:rPr>
        <w:t xml:space="preserve"> </w:t>
      </w:r>
      <w:r w:rsidR="0007286C">
        <w:rPr>
          <w:rFonts w:ascii="Times New Roman CYR" w:hAnsi="Times New Roman CYR" w:cs="Times New Roman CYR"/>
          <w:b/>
          <w:iCs/>
        </w:rPr>
        <w:t>УЧЕБНЫЙ ГОД</w:t>
      </w:r>
    </w:p>
    <w:p w:rsidR="00F17495" w:rsidRDefault="00F17495" w:rsidP="00F17495">
      <w:pPr>
        <w:autoSpaceDE w:val="0"/>
        <w:ind w:firstLine="851"/>
        <w:jc w:val="center"/>
        <w:rPr>
          <w:rFonts w:ascii="Times New Roman CYR" w:hAnsi="Times New Roman CYR" w:cs="Times New Roman CYR"/>
          <w:iCs/>
        </w:rPr>
      </w:pPr>
    </w:p>
    <w:p w:rsidR="00F17495" w:rsidRDefault="00F17495" w:rsidP="00F17495">
      <w:pPr>
        <w:pStyle w:val="ab"/>
        <w:spacing w:before="0" w:after="0"/>
        <w:jc w:val="center"/>
        <w:rPr>
          <w:b/>
        </w:rPr>
      </w:pPr>
      <w:r w:rsidRPr="00FB1445">
        <w:rPr>
          <w:b/>
        </w:rPr>
        <w:t>Общие сведения об общеобразовательн</w:t>
      </w:r>
      <w:r>
        <w:rPr>
          <w:b/>
        </w:rPr>
        <w:t>ом</w:t>
      </w:r>
      <w:r w:rsidRPr="00FB1445">
        <w:rPr>
          <w:b/>
        </w:rPr>
        <w:t xml:space="preserve"> учреждени</w:t>
      </w:r>
      <w:r>
        <w:rPr>
          <w:b/>
        </w:rPr>
        <w:t>и</w:t>
      </w:r>
      <w:r w:rsidRPr="00FB1445">
        <w:rPr>
          <w:b/>
        </w:rPr>
        <w:t>, ра</w:t>
      </w:r>
      <w:r>
        <w:rPr>
          <w:b/>
        </w:rPr>
        <w:t xml:space="preserve">ботающем над </w:t>
      </w:r>
      <w:r w:rsidR="0073333D">
        <w:rPr>
          <w:b/>
        </w:rPr>
        <w:t>реализацией</w:t>
      </w:r>
      <w:r>
        <w:rPr>
          <w:b/>
        </w:rPr>
        <w:t xml:space="preserve"> ФГОС НОО</w:t>
      </w:r>
    </w:p>
    <w:p w:rsidR="00F17495" w:rsidRDefault="00F17495" w:rsidP="00F17495">
      <w:pPr>
        <w:pStyle w:val="ab"/>
        <w:spacing w:before="0" w:after="0"/>
        <w:rPr>
          <w:b/>
        </w:rPr>
      </w:pPr>
    </w:p>
    <w:p w:rsidR="0073333D" w:rsidRPr="0073333D" w:rsidRDefault="00F17495" w:rsidP="00F17495">
      <w:pPr>
        <w:tabs>
          <w:tab w:val="left" w:pos="360"/>
          <w:tab w:val="left" w:pos="1080"/>
        </w:tabs>
        <w:suppressAutoHyphens w:val="0"/>
        <w:ind w:left="142"/>
        <w:jc w:val="both"/>
        <w:rPr>
          <w:bCs/>
        </w:rPr>
      </w:pPr>
      <w:r>
        <w:rPr>
          <w:b/>
          <w:bCs/>
        </w:rPr>
        <w:t xml:space="preserve">     </w:t>
      </w:r>
      <w:proofErr w:type="gramStart"/>
      <w:r w:rsidRPr="0073333D">
        <w:rPr>
          <w:bCs/>
        </w:rPr>
        <w:t>На конец</w:t>
      </w:r>
      <w:proofErr w:type="gramEnd"/>
      <w:r w:rsidRPr="0073333D">
        <w:rPr>
          <w:bCs/>
        </w:rPr>
        <w:t xml:space="preserve"> 201</w:t>
      </w:r>
      <w:r w:rsidR="00291CA9">
        <w:rPr>
          <w:bCs/>
        </w:rPr>
        <w:t>5</w:t>
      </w:r>
      <w:r w:rsidRPr="0073333D">
        <w:rPr>
          <w:bCs/>
        </w:rPr>
        <w:t>-201</w:t>
      </w:r>
      <w:r w:rsidR="00291CA9">
        <w:rPr>
          <w:bCs/>
        </w:rPr>
        <w:t>6</w:t>
      </w:r>
      <w:r w:rsidRPr="0073333D">
        <w:rPr>
          <w:bCs/>
        </w:rPr>
        <w:t xml:space="preserve"> учебного года по ФГОС НОО обучаются </w:t>
      </w:r>
      <w:r w:rsidR="00291CA9">
        <w:rPr>
          <w:bCs/>
        </w:rPr>
        <w:t>362</w:t>
      </w:r>
      <w:r w:rsidRPr="0073333D">
        <w:rPr>
          <w:bCs/>
        </w:rPr>
        <w:t xml:space="preserve"> учащихся. </w:t>
      </w:r>
    </w:p>
    <w:p w:rsidR="0073333D" w:rsidRPr="003120F5" w:rsidRDefault="0073333D" w:rsidP="0073333D">
      <w:pPr>
        <w:shd w:val="clear" w:color="auto" w:fill="FFFFFF"/>
        <w:spacing w:before="195" w:after="240"/>
        <w:jc w:val="both"/>
        <w:rPr>
          <w:rFonts w:ascii="Arial" w:hAnsi="Arial" w:cs="Arial"/>
          <w:sz w:val="17"/>
          <w:szCs w:val="17"/>
        </w:rPr>
      </w:pPr>
      <w:r>
        <w:t xml:space="preserve">      </w:t>
      </w:r>
      <w:proofErr w:type="gramStart"/>
      <w:r w:rsidRPr="003120F5">
        <w:t>Основная образовательная программа начального общего образования М</w:t>
      </w:r>
      <w:r>
        <w:t>Б</w:t>
      </w:r>
      <w:r w:rsidRPr="003120F5">
        <w:t>ОУ СОШ № </w:t>
      </w:r>
      <w:r>
        <w:t xml:space="preserve">1 </w:t>
      </w:r>
      <w:r w:rsidR="00291CA9">
        <w:t xml:space="preserve">   </w:t>
      </w:r>
      <w:r>
        <w:t xml:space="preserve">г. Ак-Довурака </w:t>
      </w:r>
      <w:r w:rsidR="00291CA9">
        <w:t xml:space="preserve">имени </w:t>
      </w:r>
      <w:proofErr w:type="spellStart"/>
      <w:r w:rsidR="00291CA9">
        <w:t>Тамдын-оол</w:t>
      </w:r>
      <w:proofErr w:type="spellEnd"/>
      <w:r w:rsidR="00291CA9">
        <w:t xml:space="preserve"> </w:t>
      </w:r>
      <w:proofErr w:type="spellStart"/>
      <w:r w:rsidR="00291CA9">
        <w:t>Сесенмаа</w:t>
      </w:r>
      <w:proofErr w:type="spellEnd"/>
      <w:r w:rsidR="00291CA9">
        <w:t xml:space="preserve"> </w:t>
      </w:r>
      <w:proofErr w:type="spellStart"/>
      <w:r w:rsidR="00291CA9">
        <w:t>Саятыевны</w:t>
      </w:r>
      <w:proofErr w:type="spellEnd"/>
      <w:r w:rsidR="00291CA9">
        <w:t xml:space="preserve"> – Героя Социалистического труда </w:t>
      </w:r>
      <w:r>
        <w:t>Республики Тыва</w:t>
      </w:r>
      <w:r w:rsidRPr="003120F5">
        <w:t xml:space="preserve"> определяет содержание</w:t>
      </w:r>
      <w:r>
        <w:t xml:space="preserve"> </w:t>
      </w:r>
      <w:r w:rsidRPr="003120F5">
        <w:t>и организацию образовательного процесса на ступени начального общего образования, направлена на формирование общей культуры, духовно-нравственное, социальное, личностное и интеллектуальное развитие обучающихся в соответствии</w:t>
      </w:r>
      <w:r>
        <w:t xml:space="preserve"> </w:t>
      </w:r>
      <w:r w:rsidRPr="003120F5">
        <w:t>с требованиями ФГОС (приказ Мин</w:t>
      </w:r>
      <w:r>
        <w:t xml:space="preserve">истерства </w:t>
      </w:r>
      <w:r w:rsidRPr="003120F5">
        <w:t>обр</w:t>
      </w:r>
      <w:r>
        <w:t xml:space="preserve">азования и </w:t>
      </w:r>
      <w:r w:rsidRPr="003120F5">
        <w:t>науки России от 06.10.2009 № 373 "Об утверждении и</w:t>
      </w:r>
      <w:proofErr w:type="gramEnd"/>
      <w:r w:rsidRPr="003120F5">
        <w:t xml:space="preserve"> </w:t>
      </w:r>
      <w:proofErr w:type="gramStart"/>
      <w:r w:rsidRPr="003120F5">
        <w:t>введении</w:t>
      </w:r>
      <w:proofErr w:type="gramEnd"/>
      <w:r w:rsidRPr="003120F5">
        <w:t> в действие ФГОС)</w:t>
      </w:r>
      <w:r>
        <w:t>.</w:t>
      </w:r>
    </w:p>
    <w:p w:rsidR="0073333D" w:rsidRPr="003120F5" w:rsidRDefault="0073333D" w:rsidP="0073333D">
      <w:pPr>
        <w:shd w:val="clear" w:color="auto" w:fill="FFFFFF"/>
        <w:spacing w:before="195"/>
        <w:jc w:val="both"/>
        <w:rPr>
          <w:rFonts w:ascii="Arial" w:hAnsi="Arial" w:cs="Arial"/>
          <w:sz w:val="17"/>
          <w:szCs w:val="17"/>
        </w:rPr>
      </w:pPr>
      <w:r>
        <w:rPr>
          <w:b/>
          <w:bCs/>
        </w:rPr>
        <w:t xml:space="preserve">    </w:t>
      </w:r>
      <w:r w:rsidRPr="003120F5">
        <w:rPr>
          <w:b/>
          <w:bCs/>
        </w:rPr>
        <w:t>Начальная школа</w:t>
      </w:r>
      <w:r w:rsidRPr="003120F5">
        <w:t> является составной частью системы непрерывного образования. Педагоги начальной школы призваны приобщать детей к творчеству, воспитывать в каждом ребенке самостоятельную личность, способную к саморазвитию</w:t>
      </w:r>
      <w:r>
        <w:t xml:space="preserve"> </w:t>
      </w:r>
      <w:r w:rsidRPr="003120F5">
        <w:t>и самосовершенствованию, умеющую находить эффективные способы решения проблем, осуществлять поиск  нужной информации, критически мыслить, вступать в дискуссию, коммуникацию.</w:t>
      </w:r>
    </w:p>
    <w:p w:rsidR="0073333D" w:rsidRPr="003120F5" w:rsidRDefault="0073333D" w:rsidP="0073333D">
      <w:pPr>
        <w:shd w:val="clear" w:color="auto" w:fill="FFFFFF"/>
        <w:spacing w:before="195"/>
        <w:jc w:val="both"/>
        <w:rPr>
          <w:rFonts w:ascii="Arial" w:hAnsi="Arial" w:cs="Arial"/>
          <w:sz w:val="17"/>
          <w:szCs w:val="17"/>
        </w:rPr>
      </w:pPr>
      <w:r w:rsidRPr="003120F5">
        <w:t>Согласно п. 8 ФГОС основными результатами образования в начальной школе являются:</w:t>
      </w:r>
    </w:p>
    <w:p w:rsidR="0073333D" w:rsidRPr="003120F5" w:rsidRDefault="0073333D" w:rsidP="00C61734">
      <w:pPr>
        <w:numPr>
          <w:ilvl w:val="0"/>
          <w:numId w:val="17"/>
        </w:numPr>
        <w:shd w:val="clear" w:color="auto" w:fill="FFFFFF"/>
        <w:suppressAutoHyphens w:val="0"/>
        <w:spacing w:before="100" w:beforeAutospacing="1"/>
        <w:ind w:left="0"/>
        <w:jc w:val="both"/>
        <w:rPr>
          <w:rFonts w:ascii="Arial" w:hAnsi="Arial" w:cs="Arial"/>
          <w:sz w:val="17"/>
          <w:szCs w:val="17"/>
        </w:rPr>
      </w:pPr>
      <w:r w:rsidRPr="003120F5">
        <w:t>становление основ гражданской идентичности и мировоззрения обучающихся; </w:t>
      </w:r>
    </w:p>
    <w:p w:rsidR="0073333D" w:rsidRPr="003120F5" w:rsidRDefault="0073333D" w:rsidP="00C61734">
      <w:pPr>
        <w:numPr>
          <w:ilvl w:val="0"/>
          <w:numId w:val="17"/>
        </w:numPr>
        <w:shd w:val="clear" w:color="auto" w:fill="FFFFFF"/>
        <w:suppressAutoHyphens w:val="0"/>
        <w:spacing w:before="100" w:beforeAutospacing="1"/>
        <w:ind w:left="0"/>
        <w:jc w:val="both"/>
        <w:rPr>
          <w:rFonts w:ascii="Arial" w:hAnsi="Arial" w:cs="Arial"/>
          <w:sz w:val="17"/>
          <w:szCs w:val="17"/>
        </w:rPr>
      </w:pPr>
      <w:r w:rsidRPr="003120F5">
        <w:t>формирование основ умения учиться и способности к организации своей деятельности – умение принимать, сохранять цели и следовать им в учебной деятельности, планировать свою деятельность, осуществлять ее контроль и оценку,</w:t>
      </w:r>
      <w:r>
        <w:t xml:space="preserve"> </w:t>
      </w:r>
      <w:r w:rsidRPr="003120F5">
        <w:t xml:space="preserve">взаимодействовать с педагогом и сверстниками в учебном процессе (т. е. индивидуальный прогресс в основных сферах личностного развития – эмоциональной, познавательной, сфере </w:t>
      </w:r>
      <w:proofErr w:type="spellStart"/>
      <w:r w:rsidRPr="003120F5">
        <w:t>саморегуляции</w:t>
      </w:r>
      <w:proofErr w:type="spellEnd"/>
      <w:r w:rsidRPr="003120F5">
        <w:t>); </w:t>
      </w:r>
    </w:p>
    <w:p w:rsidR="0073333D" w:rsidRPr="003120F5" w:rsidRDefault="0073333D" w:rsidP="00C61734">
      <w:pPr>
        <w:numPr>
          <w:ilvl w:val="0"/>
          <w:numId w:val="17"/>
        </w:numPr>
        <w:shd w:val="clear" w:color="auto" w:fill="FFFFFF"/>
        <w:suppressAutoHyphens w:val="0"/>
        <w:spacing w:before="100" w:beforeAutospacing="1"/>
        <w:ind w:left="0"/>
        <w:jc w:val="both"/>
        <w:rPr>
          <w:rFonts w:ascii="Arial" w:hAnsi="Arial" w:cs="Arial"/>
          <w:sz w:val="17"/>
          <w:szCs w:val="17"/>
        </w:rPr>
      </w:pPr>
      <w:r w:rsidRPr="003120F5">
        <w:t>духовно-нравственное развитие и воспитание обучающихся, предусматривающее принятие ими моральных норм, нравственных установок, национальных ценностей; </w:t>
      </w:r>
    </w:p>
    <w:p w:rsidR="0073333D" w:rsidRPr="003120F5" w:rsidRDefault="0073333D" w:rsidP="00C61734">
      <w:pPr>
        <w:numPr>
          <w:ilvl w:val="0"/>
          <w:numId w:val="17"/>
        </w:numPr>
        <w:shd w:val="clear" w:color="auto" w:fill="FFFFFF"/>
        <w:suppressAutoHyphens w:val="0"/>
        <w:spacing w:before="100" w:beforeAutospacing="1"/>
        <w:ind w:left="0"/>
        <w:jc w:val="both"/>
        <w:rPr>
          <w:rFonts w:ascii="Arial" w:hAnsi="Arial" w:cs="Arial"/>
          <w:sz w:val="17"/>
          <w:szCs w:val="17"/>
        </w:rPr>
      </w:pPr>
      <w:r w:rsidRPr="003120F5">
        <w:t xml:space="preserve">укрепление физического и духовного здоровья </w:t>
      </w:r>
      <w:proofErr w:type="gramStart"/>
      <w:r w:rsidRPr="003120F5">
        <w:t>обучающихся</w:t>
      </w:r>
      <w:proofErr w:type="gramEnd"/>
      <w:r w:rsidRPr="003120F5">
        <w:t>. </w:t>
      </w:r>
    </w:p>
    <w:p w:rsidR="0073333D" w:rsidRPr="003120F5" w:rsidRDefault="0073333D" w:rsidP="0073333D">
      <w:pPr>
        <w:shd w:val="clear" w:color="auto" w:fill="FFFFFF"/>
        <w:spacing w:before="195"/>
        <w:jc w:val="both"/>
        <w:rPr>
          <w:rFonts w:ascii="Arial" w:hAnsi="Arial" w:cs="Arial"/>
          <w:sz w:val="17"/>
          <w:szCs w:val="17"/>
        </w:rPr>
      </w:pPr>
      <w:r w:rsidRPr="003120F5">
        <w:t>В 201</w:t>
      </w:r>
      <w:r w:rsidR="00291CA9">
        <w:t>5</w:t>
      </w:r>
      <w:r>
        <w:t>-</w:t>
      </w:r>
      <w:r w:rsidRPr="003120F5">
        <w:t>201</w:t>
      </w:r>
      <w:r w:rsidR="00291CA9">
        <w:t>6</w:t>
      </w:r>
      <w:r w:rsidRPr="003120F5">
        <w:t xml:space="preserve"> учебном году коллектив М</w:t>
      </w:r>
      <w:r>
        <w:t>Б</w:t>
      </w:r>
      <w:r w:rsidRPr="003120F5">
        <w:t>ОУ СОШ № </w:t>
      </w:r>
      <w:r>
        <w:t>1 г. Ак-Довурака</w:t>
      </w:r>
      <w:r w:rsidRPr="003120F5">
        <w:t xml:space="preserve"> </w:t>
      </w:r>
      <w:r>
        <w:t>продолжает реализацию</w:t>
      </w:r>
      <w:r w:rsidRPr="003120F5">
        <w:t> ФГОС</w:t>
      </w:r>
      <w:r>
        <w:t xml:space="preserve"> НОО</w:t>
      </w:r>
      <w:r w:rsidRPr="003120F5">
        <w:t xml:space="preserve"> в 1-</w:t>
      </w:r>
      <w:r>
        <w:t>4</w:t>
      </w:r>
      <w:r w:rsidRPr="003120F5">
        <w:t xml:space="preserve"> классах начальной школы.</w:t>
      </w:r>
      <w:r>
        <w:t xml:space="preserve"> Реализация</w:t>
      </w:r>
      <w:r w:rsidRPr="003120F5">
        <w:t xml:space="preserve"> ФГОС </w:t>
      </w:r>
      <w:proofErr w:type="gramStart"/>
      <w:r w:rsidRPr="003120F5">
        <w:t>осуществлен</w:t>
      </w:r>
      <w:proofErr w:type="gramEnd"/>
      <w:r w:rsidRPr="003120F5">
        <w:t xml:space="preserve"> через:</w:t>
      </w:r>
    </w:p>
    <w:p w:rsidR="0073333D" w:rsidRPr="003120F5" w:rsidRDefault="0073333D" w:rsidP="00C61734">
      <w:pPr>
        <w:numPr>
          <w:ilvl w:val="0"/>
          <w:numId w:val="18"/>
        </w:numPr>
        <w:shd w:val="clear" w:color="auto" w:fill="FFFFFF"/>
        <w:suppressAutoHyphens w:val="0"/>
        <w:spacing w:before="100" w:beforeAutospacing="1"/>
        <w:ind w:left="0"/>
        <w:jc w:val="both"/>
        <w:rPr>
          <w:rFonts w:ascii="Arial" w:hAnsi="Arial" w:cs="Arial"/>
          <w:sz w:val="17"/>
          <w:szCs w:val="17"/>
        </w:rPr>
      </w:pPr>
      <w:r w:rsidRPr="003120F5">
        <w:t>изучение нормативно-правовой базы федерального, регионального уровней по внедрению ФГОС; </w:t>
      </w:r>
    </w:p>
    <w:p w:rsidR="0073333D" w:rsidRPr="003120F5" w:rsidRDefault="0073333D" w:rsidP="00C61734">
      <w:pPr>
        <w:numPr>
          <w:ilvl w:val="0"/>
          <w:numId w:val="18"/>
        </w:numPr>
        <w:shd w:val="clear" w:color="auto" w:fill="FFFFFF"/>
        <w:suppressAutoHyphens w:val="0"/>
        <w:spacing w:before="100" w:beforeAutospacing="1"/>
        <w:ind w:left="0"/>
        <w:jc w:val="both"/>
        <w:rPr>
          <w:rFonts w:ascii="Arial" w:hAnsi="Arial" w:cs="Arial"/>
          <w:sz w:val="17"/>
          <w:szCs w:val="17"/>
        </w:rPr>
      </w:pPr>
      <w:r>
        <w:t>корректив</w:t>
      </w:r>
      <w:r w:rsidR="0063368F">
        <w:t>ы в</w:t>
      </w:r>
      <w:r w:rsidRPr="003120F5">
        <w:t xml:space="preserve"> ООП</w:t>
      </w:r>
      <w:r>
        <w:t xml:space="preserve"> НОО</w:t>
      </w:r>
      <w:r w:rsidRPr="003120F5">
        <w:t>; </w:t>
      </w:r>
    </w:p>
    <w:p w:rsidR="0073333D" w:rsidRPr="003120F5" w:rsidRDefault="0073333D" w:rsidP="00C61734">
      <w:pPr>
        <w:numPr>
          <w:ilvl w:val="0"/>
          <w:numId w:val="18"/>
        </w:numPr>
        <w:shd w:val="clear" w:color="auto" w:fill="FFFFFF"/>
        <w:suppressAutoHyphens w:val="0"/>
        <w:spacing w:before="100" w:beforeAutospacing="1"/>
        <w:ind w:left="0"/>
        <w:jc w:val="both"/>
        <w:rPr>
          <w:rFonts w:ascii="Arial" w:hAnsi="Arial" w:cs="Arial"/>
          <w:sz w:val="17"/>
          <w:szCs w:val="17"/>
        </w:rPr>
      </w:pPr>
      <w:r w:rsidRPr="003120F5">
        <w:t>внесение дополнений в должностные инструкции в соответствии с требованиями к кадровым условиям реализации ООП; </w:t>
      </w:r>
    </w:p>
    <w:p w:rsidR="0073333D" w:rsidRPr="003120F5" w:rsidRDefault="0073333D" w:rsidP="00C61734">
      <w:pPr>
        <w:numPr>
          <w:ilvl w:val="0"/>
          <w:numId w:val="18"/>
        </w:numPr>
        <w:shd w:val="clear" w:color="auto" w:fill="FFFFFF"/>
        <w:suppressAutoHyphens w:val="0"/>
        <w:spacing w:before="100" w:beforeAutospacing="1"/>
        <w:ind w:left="0"/>
        <w:jc w:val="both"/>
        <w:rPr>
          <w:rFonts w:ascii="Arial" w:hAnsi="Arial" w:cs="Arial"/>
          <w:sz w:val="17"/>
          <w:szCs w:val="17"/>
        </w:rPr>
      </w:pPr>
      <w:r w:rsidRPr="003120F5">
        <w:t>анализ соответствия кадровых, финансовых, материально-технических и иных условий реализации ООП </w:t>
      </w:r>
      <w:r>
        <w:t>к</w:t>
      </w:r>
      <w:r w:rsidRPr="003120F5">
        <w:t xml:space="preserve"> требованиям</w:t>
      </w:r>
      <w:r>
        <w:t xml:space="preserve"> </w:t>
      </w:r>
      <w:r w:rsidRPr="003120F5">
        <w:t>ФГОС; </w:t>
      </w:r>
    </w:p>
    <w:p w:rsidR="0073333D" w:rsidRPr="003120F5" w:rsidRDefault="0073333D" w:rsidP="00C61734">
      <w:pPr>
        <w:numPr>
          <w:ilvl w:val="0"/>
          <w:numId w:val="18"/>
        </w:numPr>
        <w:shd w:val="clear" w:color="auto" w:fill="FFFFFF"/>
        <w:suppressAutoHyphens w:val="0"/>
        <w:spacing w:before="100" w:beforeAutospacing="1"/>
        <w:ind w:left="0"/>
        <w:jc w:val="both"/>
        <w:rPr>
          <w:rFonts w:ascii="Arial" w:hAnsi="Arial" w:cs="Arial"/>
          <w:sz w:val="17"/>
          <w:szCs w:val="17"/>
        </w:rPr>
      </w:pPr>
      <w:r w:rsidRPr="003120F5">
        <w:t>информирование родителей школьников всех ступеней обучения о подготовке к переходу на федеральные</w:t>
      </w:r>
      <w:r>
        <w:t xml:space="preserve"> </w:t>
      </w:r>
      <w:r w:rsidRPr="003120F5">
        <w:t>государственные образовательные стандарты начального и основного общего образования. </w:t>
      </w:r>
    </w:p>
    <w:p w:rsidR="0073333D" w:rsidRDefault="0073333D" w:rsidP="0073333D">
      <w:pPr>
        <w:shd w:val="clear" w:color="auto" w:fill="FFFFFF"/>
        <w:spacing w:before="195"/>
        <w:jc w:val="both"/>
        <w:rPr>
          <w:rFonts w:ascii="Arial" w:hAnsi="Arial" w:cs="Arial"/>
          <w:sz w:val="17"/>
          <w:szCs w:val="17"/>
        </w:rPr>
      </w:pPr>
      <w:r w:rsidRPr="003120F5">
        <w:t xml:space="preserve">По итогам </w:t>
      </w:r>
      <w:r>
        <w:t>201</w:t>
      </w:r>
      <w:r w:rsidR="00291CA9">
        <w:t>5</w:t>
      </w:r>
      <w:r>
        <w:t>-201</w:t>
      </w:r>
      <w:r w:rsidR="00291CA9">
        <w:t>6</w:t>
      </w:r>
      <w:r>
        <w:t xml:space="preserve"> </w:t>
      </w:r>
      <w:r w:rsidRPr="003120F5">
        <w:t>учебного года подготовлен анализ работы по реализации ФГОС в начальной  школе. </w:t>
      </w:r>
    </w:p>
    <w:p w:rsidR="0073333D" w:rsidRPr="003120F5" w:rsidRDefault="0073333D" w:rsidP="0073333D">
      <w:pPr>
        <w:shd w:val="clear" w:color="auto" w:fill="FFFFFF"/>
        <w:spacing w:before="195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    </w:t>
      </w:r>
      <w:r w:rsidRPr="003120F5">
        <w:rPr>
          <w:b/>
        </w:rPr>
        <w:t>Цель анализа работы</w:t>
      </w:r>
      <w:r w:rsidRPr="003120F5">
        <w:t xml:space="preserve"> по реализации ФГОС: определить эффективность </w:t>
      </w:r>
      <w:r>
        <w:t xml:space="preserve">реализации </w:t>
      </w:r>
      <w:r w:rsidRPr="003120F5">
        <w:t xml:space="preserve"> ФГОС в 1-</w:t>
      </w:r>
      <w:r>
        <w:t>4</w:t>
      </w:r>
      <w:r w:rsidRPr="003120F5">
        <w:t xml:space="preserve"> класс</w:t>
      </w:r>
      <w:r>
        <w:t>ах</w:t>
      </w:r>
      <w:r w:rsidRPr="003120F5">
        <w:t>, выявить проблемы</w:t>
      </w:r>
      <w:r>
        <w:t xml:space="preserve"> </w:t>
      </w:r>
      <w:r w:rsidRPr="003120F5">
        <w:t>и наметить пути их решения. </w:t>
      </w:r>
    </w:p>
    <w:p w:rsidR="0073333D" w:rsidRDefault="0073333D" w:rsidP="00F17495">
      <w:pPr>
        <w:tabs>
          <w:tab w:val="left" w:pos="360"/>
          <w:tab w:val="left" w:pos="1080"/>
        </w:tabs>
        <w:suppressAutoHyphens w:val="0"/>
        <w:ind w:left="142"/>
        <w:jc w:val="both"/>
        <w:rPr>
          <w:b/>
          <w:bCs/>
        </w:rPr>
      </w:pPr>
    </w:p>
    <w:p w:rsidR="00F17495" w:rsidRPr="006E5913" w:rsidRDefault="00F17495" w:rsidP="00F17495">
      <w:pPr>
        <w:tabs>
          <w:tab w:val="left" w:pos="360"/>
          <w:tab w:val="left" w:pos="1080"/>
        </w:tabs>
        <w:suppressAutoHyphens w:val="0"/>
        <w:ind w:left="142"/>
        <w:jc w:val="both"/>
        <w:rPr>
          <w:rStyle w:val="a3"/>
          <w:b w:val="0"/>
        </w:rPr>
      </w:pPr>
      <w:r>
        <w:rPr>
          <w:b/>
          <w:bCs/>
        </w:rPr>
        <w:lastRenderedPageBreak/>
        <w:t xml:space="preserve">За </w:t>
      </w:r>
      <w:r w:rsidR="005C16A9" w:rsidRPr="006E5913">
        <w:rPr>
          <w:b/>
          <w:bCs/>
        </w:rPr>
        <w:t>201</w:t>
      </w:r>
      <w:r w:rsidR="005C16A9">
        <w:rPr>
          <w:b/>
          <w:bCs/>
        </w:rPr>
        <w:t>4-2015 учебн</w:t>
      </w:r>
      <w:r w:rsidR="00DE63D3">
        <w:rPr>
          <w:b/>
          <w:bCs/>
        </w:rPr>
        <w:t>ый</w:t>
      </w:r>
      <w:r w:rsidR="005C16A9">
        <w:rPr>
          <w:b/>
          <w:bCs/>
        </w:rPr>
        <w:t xml:space="preserve"> </w:t>
      </w:r>
      <w:r w:rsidR="00DE63D3">
        <w:rPr>
          <w:b/>
          <w:bCs/>
        </w:rPr>
        <w:t>год</w:t>
      </w:r>
      <w:r w:rsidRPr="006E5913">
        <w:rPr>
          <w:b/>
          <w:bCs/>
        </w:rPr>
        <w:t xml:space="preserve"> была проведена следующая работа</w:t>
      </w:r>
      <w:r>
        <w:rPr>
          <w:b/>
          <w:bCs/>
        </w:rPr>
        <w:t xml:space="preserve"> по разделам</w:t>
      </w:r>
      <w:r w:rsidRPr="006E5913">
        <w:rPr>
          <w:b/>
          <w:bCs/>
        </w:rPr>
        <w:t>:</w:t>
      </w:r>
    </w:p>
    <w:p w:rsidR="00F17495" w:rsidRDefault="00F17495" w:rsidP="00F17495">
      <w:pPr>
        <w:pStyle w:val="ab"/>
        <w:spacing w:before="0" w:after="0" w:line="100" w:lineRule="atLeast"/>
        <w:ind w:left="142"/>
        <w:jc w:val="both"/>
        <w:rPr>
          <w:rStyle w:val="a3"/>
        </w:rPr>
      </w:pPr>
    </w:p>
    <w:p w:rsidR="00F17495" w:rsidRDefault="00F17495" w:rsidP="00C61734">
      <w:pPr>
        <w:pStyle w:val="ab"/>
        <w:numPr>
          <w:ilvl w:val="2"/>
          <w:numId w:val="1"/>
        </w:numPr>
        <w:spacing w:before="0" w:after="0" w:line="100" w:lineRule="atLeast"/>
        <w:ind w:left="142" w:firstLine="851"/>
        <w:jc w:val="center"/>
        <w:rPr>
          <w:rStyle w:val="a3"/>
        </w:rPr>
      </w:pPr>
      <w:r>
        <w:rPr>
          <w:rStyle w:val="a3"/>
        </w:rPr>
        <w:t>Н</w:t>
      </w:r>
      <w:r w:rsidR="00C279B7">
        <w:rPr>
          <w:rStyle w:val="a3"/>
        </w:rPr>
        <w:t>ОРМАТИВНЫЕ УСЛОВИЯ ВВЕДЕНИЯ</w:t>
      </w:r>
      <w:r>
        <w:rPr>
          <w:rStyle w:val="a3"/>
        </w:rPr>
        <w:t xml:space="preserve"> ФГОС НОО</w:t>
      </w:r>
    </w:p>
    <w:p w:rsidR="0073333D" w:rsidRDefault="00F17495" w:rsidP="0073333D">
      <w:pPr>
        <w:pStyle w:val="ab"/>
        <w:spacing w:before="0" w:after="0" w:line="100" w:lineRule="atLeast"/>
      </w:pPr>
      <w:r>
        <w:t xml:space="preserve">      </w:t>
      </w:r>
    </w:p>
    <w:p w:rsidR="00F17495" w:rsidRDefault="00F17495" w:rsidP="0073333D">
      <w:pPr>
        <w:pStyle w:val="ab"/>
        <w:spacing w:before="0" w:after="0" w:line="100" w:lineRule="atLeast"/>
      </w:pPr>
      <w:r>
        <w:t>Разработан план мероприятий по внедрению ФГОС НОО в МБОУ СОШ №1 г. Ак-Довурака (Приложение 1).</w:t>
      </w:r>
    </w:p>
    <w:p w:rsidR="00F17495" w:rsidRDefault="00F17495" w:rsidP="00C61734">
      <w:pPr>
        <w:pStyle w:val="ab"/>
        <w:numPr>
          <w:ilvl w:val="0"/>
          <w:numId w:val="5"/>
        </w:numPr>
        <w:spacing w:before="0" w:after="0" w:line="100" w:lineRule="atLeast"/>
        <w:ind w:left="142"/>
        <w:jc w:val="both"/>
      </w:pPr>
      <w:r>
        <w:t>Выработан банк нормативно-правовых документов.</w:t>
      </w:r>
    </w:p>
    <w:p w:rsidR="00F17495" w:rsidRDefault="00F17495" w:rsidP="00C61734">
      <w:pPr>
        <w:pStyle w:val="ab"/>
        <w:numPr>
          <w:ilvl w:val="0"/>
          <w:numId w:val="5"/>
        </w:numPr>
        <w:spacing w:before="0" w:after="0" w:line="100" w:lineRule="atLeast"/>
        <w:ind w:left="142"/>
        <w:jc w:val="both"/>
      </w:pPr>
      <w:r>
        <w:t>Изданы приказы по школе:</w:t>
      </w:r>
    </w:p>
    <w:p w:rsidR="00F17495" w:rsidRDefault="00F17495" w:rsidP="00F17495">
      <w:pPr>
        <w:pStyle w:val="af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1.1. с</w:t>
      </w:r>
      <w:r w:rsidRPr="00E81D7B">
        <w:rPr>
          <w:rFonts w:ascii="Times New Roman" w:hAnsi="Times New Roman"/>
          <w:sz w:val="24"/>
          <w:szCs w:val="24"/>
        </w:rPr>
        <w:t>формирован банк нормативно-правовых документов федерального, регионального, муниципального, школьного уровней</w:t>
      </w:r>
      <w:r>
        <w:rPr>
          <w:rFonts w:ascii="Times New Roman" w:hAnsi="Times New Roman"/>
          <w:sz w:val="24"/>
          <w:szCs w:val="24"/>
        </w:rPr>
        <w:t>: утверждена доработанная в связи с введением ФГОС номенклатура дел (приказ от 31.08.2012г. № 78)</w:t>
      </w:r>
      <w:r w:rsidRPr="00E81D7B">
        <w:rPr>
          <w:rFonts w:ascii="Times New Roman" w:hAnsi="Times New Roman"/>
          <w:sz w:val="24"/>
          <w:szCs w:val="24"/>
        </w:rPr>
        <w:t>;</w:t>
      </w:r>
    </w:p>
    <w:p w:rsidR="00F17495" w:rsidRDefault="00F17495" w:rsidP="00F17495">
      <w:pPr>
        <w:pStyle w:val="af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</w:t>
      </w:r>
      <w:r w:rsidRPr="0083343C">
        <w:rPr>
          <w:rFonts w:ascii="Times New Roman" w:hAnsi="Times New Roman"/>
          <w:sz w:val="24"/>
          <w:szCs w:val="24"/>
        </w:rPr>
        <w:t>формы договора о предоставлении общего образования ОУ</w:t>
      </w:r>
      <w:r>
        <w:rPr>
          <w:rFonts w:ascii="Times New Roman" w:hAnsi="Times New Roman"/>
          <w:sz w:val="24"/>
          <w:szCs w:val="24"/>
        </w:rPr>
        <w:t xml:space="preserve"> будут утверждены и предоставлены родителям в начале 2013-2014 учебного года</w:t>
      </w:r>
      <w:r w:rsidRPr="0083343C">
        <w:rPr>
          <w:rFonts w:ascii="Times New Roman" w:hAnsi="Times New Roman"/>
          <w:sz w:val="24"/>
          <w:szCs w:val="24"/>
        </w:rPr>
        <w:t>;</w:t>
      </w:r>
    </w:p>
    <w:p w:rsidR="00F17495" w:rsidRDefault="00F17495" w:rsidP="00F17495">
      <w:pPr>
        <w:pStyle w:val="afb"/>
        <w:jc w:val="both"/>
        <w:rPr>
          <w:rStyle w:val="dash0410005f0431005f0437005f0430005f0446005f0020005f0441005f043f005f0438005f0441005f043a005f0430005f005fchar1char1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r w:rsidRPr="00846ABB">
        <w:rPr>
          <w:rFonts w:ascii="Times New Roman" w:hAnsi="Times New Roman"/>
          <w:sz w:val="24"/>
          <w:szCs w:val="24"/>
        </w:rPr>
        <w:t>разработана и утверждена основная образовательная программа НОО, ООО на 2012-2015гг. (приказ от 31.08.2013г. № 75), где соблюдены требования для составления образовательной программы</w:t>
      </w:r>
      <w:r>
        <w:rPr>
          <w:rStyle w:val="dash0410005f0431005f0437005f0430005f0446005f0020005f0441005f043f005f0438005f0441005f043a005f0430005f005fchar1char1"/>
        </w:rPr>
        <w:t>;</w:t>
      </w:r>
      <w:bookmarkStart w:id="0" w:name="_GoBack"/>
      <w:bookmarkEnd w:id="0"/>
    </w:p>
    <w:p w:rsidR="00F17495" w:rsidRDefault="00F17495" w:rsidP="00F17495">
      <w:pPr>
        <w:pStyle w:val="af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разработана и утверждена единая форма оценивания результатов деятельности учащихся НОО – портфолио (приказ от 08.05.2013г. № 172 «Об утверждении положения о портфолио учащихся начальных классов»; на стадии разработки и утверждения форма оценивания результатов деятельности учащихся ООО;</w:t>
      </w:r>
    </w:p>
    <w:p w:rsidR="00F17495" w:rsidRDefault="00F17495" w:rsidP="00F17495">
      <w:pPr>
        <w:pStyle w:val="af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1.5. изданы приказы от 06.03.2012г. № 31 «О создании рабочей группы…», № 32 «Об утверждении новых должностных инструкций…», № 33 «Об утверждении плана-графика…» от 15.10.2012г. № 46 «Об организации инновационной деятельности», регламентирующий доплаты учителям, работающим над введением и организацией ФГОС НОО, ФГОС ООО;        </w:t>
      </w:r>
      <w:proofErr w:type="gramStart"/>
      <w:r>
        <w:rPr>
          <w:rFonts w:ascii="Times New Roman" w:hAnsi="Times New Roman"/>
          <w:sz w:val="24"/>
          <w:szCs w:val="24"/>
        </w:rPr>
        <w:t>в течение 2013-2014 учебного года проведены КОК в 1-ых классах (приказ от 05.12.2012г. № 86), во 2-ых классах (приказ от 08.12.2012г. № 87), в 3-х классах (приказ от 19.11.2013г. № 91), в 4-х классах (приказ от 07.04.2014г. № 184), утверждены планы воспитательной работы и реализации программы «Духовно-нравственное развитие, воспитание и социализация обучающихся» (приказ от 13.02.2013г. № 126), проведена промежуточная аттестация</w:t>
      </w:r>
      <w:proofErr w:type="gramEnd"/>
      <w:r>
        <w:rPr>
          <w:rFonts w:ascii="Times New Roman" w:hAnsi="Times New Roman"/>
          <w:sz w:val="24"/>
          <w:szCs w:val="24"/>
        </w:rPr>
        <w:t xml:space="preserve"> учащихся 2-4, 5 «а» классов (приказы от 13.05.2013г. № 173, от 15.05.2013г. № 175); итоговая аттестация 1-4, 5а, 6а классов (приказ от 12.05.2014г. % 199)</w:t>
      </w:r>
    </w:p>
    <w:p w:rsidR="00F17495" w:rsidRDefault="00F17495" w:rsidP="00F17495">
      <w:pPr>
        <w:pStyle w:val="af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 используется утвержденный список учебников для реализации </w:t>
      </w:r>
      <w:r w:rsidRPr="004234A0">
        <w:rPr>
          <w:rFonts w:ascii="Times New Roman" w:hAnsi="Times New Roman"/>
          <w:sz w:val="24"/>
          <w:szCs w:val="24"/>
        </w:rPr>
        <w:t>ФГОС</w:t>
      </w:r>
      <w:r>
        <w:rPr>
          <w:rFonts w:ascii="Times New Roman" w:hAnsi="Times New Roman"/>
          <w:sz w:val="24"/>
          <w:szCs w:val="24"/>
        </w:rPr>
        <w:t xml:space="preserve"> НОО, ООО (приказ МОН РФ от 27.12.2011г. № 2884); из МОН РТ за 2012 год получено в общем количестве 1984 учебника; сф</w:t>
      </w:r>
      <w:r w:rsidRPr="004234A0">
        <w:rPr>
          <w:rFonts w:ascii="Times New Roman" w:hAnsi="Times New Roman"/>
          <w:sz w:val="24"/>
          <w:szCs w:val="24"/>
        </w:rPr>
        <w:t>ормирован</w:t>
      </w:r>
      <w:r>
        <w:rPr>
          <w:rFonts w:ascii="Times New Roman" w:hAnsi="Times New Roman"/>
          <w:sz w:val="24"/>
          <w:szCs w:val="24"/>
        </w:rPr>
        <w:t>а</w:t>
      </w:r>
      <w:r w:rsidRPr="004234A0">
        <w:rPr>
          <w:rFonts w:ascii="Times New Roman" w:hAnsi="Times New Roman"/>
          <w:sz w:val="24"/>
          <w:szCs w:val="24"/>
        </w:rPr>
        <w:t xml:space="preserve"> заявк</w:t>
      </w:r>
      <w:r>
        <w:rPr>
          <w:rFonts w:ascii="Times New Roman" w:hAnsi="Times New Roman"/>
          <w:sz w:val="24"/>
          <w:szCs w:val="24"/>
        </w:rPr>
        <w:t>а</w:t>
      </w:r>
      <w:r w:rsidRPr="004234A0">
        <w:rPr>
          <w:rFonts w:ascii="Times New Roman" w:hAnsi="Times New Roman"/>
          <w:sz w:val="24"/>
          <w:szCs w:val="24"/>
        </w:rPr>
        <w:t xml:space="preserve"> на обеспечение учебниками в соот</w:t>
      </w:r>
      <w:r>
        <w:rPr>
          <w:rFonts w:ascii="Times New Roman" w:hAnsi="Times New Roman"/>
          <w:sz w:val="24"/>
          <w:szCs w:val="24"/>
        </w:rPr>
        <w:t>ветствии с федеральным перечнем.</w:t>
      </w:r>
    </w:p>
    <w:p w:rsidR="00F17495" w:rsidRDefault="00F17495" w:rsidP="00C61734">
      <w:pPr>
        <w:pStyle w:val="ab"/>
        <w:numPr>
          <w:ilvl w:val="0"/>
          <w:numId w:val="5"/>
        </w:numPr>
        <w:spacing w:before="0" w:after="0" w:line="100" w:lineRule="atLeast"/>
        <w:ind w:left="142"/>
        <w:jc w:val="both"/>
        <w:rPr>
          <w:lang w:val="en-US"/>
        </w:rPr>
      </w:pPr>
      <w:r>
        <w:t>Внесены изменения и дополнения</w:t>
      </w:r>
      <w:r>
        <w:rPr>
          <w:lang w:val="en-US"/>
        </w:rPr>
        <w:t>:</w:t>
      </w:r>
    </w:p>
    <w:p w:rsidR="00F17495" w:rsidRDefault="00F17495" w:rsidP="00F17495">
      <w:pPr>
        <w:pStyle w:val="ab"/>
        <w:spacing w:before="0" w:after="0" w:line="100" w:lineRule="atLeast"/>
        <w:ind w:left="142"/>
        <w:jc w:val="both"/>
      </w:pPr>
      <w:r>
        <w:t>- В Устав ОУ;</w:t>
      </w:r>
    </w:p>
    <w:p w:rsidR="00F17495" w:rsidRDefault="00F17495" w:rsidP="00F17495">
      <w:pPr>
        <w:pStyle w:val="ab"/>
        <w:spacing w:before="0" w:after="0" w:line="100" w:lineRule="atLeast"/>
        <w:ind w:left="142"/>
        <w:jc w:val="both"/>
      </w:pPr>
      <w:r>
        <w:t>-в локальные акты:</w:t>
      </w:r>
    </w:p>
    <w:p w:rsidR="00F17495" w:rsidRDefault="00F17495" w:rsidP="00F17495">
      <w:pPr>
        <w:pStyle w:val="ab"/>
        <w:spacing w:before="0" w:after="0" w:line="100" w:lineRule="atLeast"/>
        <w:ind w:left="142"/>
        <w:jc w:val="both"/>
      </w:pPr>
      <w:r>
        <w:t>-Положение о совете Управления;</w:t>
      </w:r>
    </w:p>
    <w:p w:rsidR="00F17495" w:rsidRDefault="00F17495" w:rsidP="00F17495">
      <w:pPr>
        <w:pStyle w:val="ab"/>
        <w:spacing w:before="0" w:after="0" w:line="100" w:lineRule="atLeast"/>
        <w:ind w:left="142"/>
        <w:jc w:val="both"/>
      </w:pPr>
      <w:r>
        <w:t>-Положение об оплате труда;</w:t>
      </w:r>
    </w:p>
    <w:p w:rsidR="00F17495" w:rsidRDefault="00F17495" w:rsidP="00F17495">
      <w:pPr>
        <w:pStyle w:val="ab"/>
        <w:spacing w:before="0" w:after="0" w:line="100" w:lineRule="atLeast"/>
        <w:ind w:left="142"/>
        <w:jc w:val="both"/>
      </w:pPr>
      <w:r>
        <w:t>-Положение о системе оценок, формах, порядке и периодичности проведения промежуточной и итоговой аттестации;</w:t>
      </w:r>
    </w:p>
    <w:p w:rsidR="00F17495" w:rsidRDefault="00F17495" w:rsidP="00F17495">
      <w:pPr>
        <w:pStyle w:val="ab"/>
        <w:spacing w:before="0" w:after="0" w:line="100" w:lineRule="atLeast"/>
        <w:ind w:left="142"/>
        <w:jc w:val="both"/>
      </w:pPr>
      <w:r>
        <w:t>-инструкции по охране труда с учетом требований ФГОС к использованию ЭОР, ИКТ; по ведению документации педагогами в условиях внедрения ФГОС НОО;</w:t>
      </w:r>
    </w:p>
    <w:p w:rsidR="00F17495" w:rsidRDefault="00F17495" w:rsidP="00F17495">
      <w:pPr>
        <w:pStyle w:val="ab"/>
        <w:spacing w:before="0" w:after="0" w:line="100" w:lineRule="atLeast"/>
        <w:ind w:left="142"/>
        <w:jc w:val="both"/>
      </w:pPr>
      <w:r>
        <w:t xml:space="preserve">-должностные инструкции учителя начальных классов, заместителя директора по учебно-воспитательной работе на начальной ступени, заместителя директора по воспитательной работе, педагога-психолога,  учителей предметников по </w:t>
      </w:r>
      <w:proofErr w:type="gramStart"/>
      <w:r>
        <w:t>ИЗО</w:t>
      </w:r>
      <w:proofErr w:type="gramEnd"/>
      <w:r>
        <w:t>, музыке, физкультуре.</w:t>
      </w:r>
    </w:p>
    <w:p w:rsidR="001E79B0" w:rsidRDefault="00F17495" w:rsidP="00F17495">
      <w:pPr>
        <w:spacing w:line="100" w:lineRule="atLeast"/>
        <w:jc w:val="both"/>
      </w:pPr>
      <w:r>
        <w:t xml:space="preserve">       </w:t>
      </w:r>
    </w:p>
    <w:p w:rsidR="00F17495" w:rsidRDefault="001E79B0" w:rsidP="00F17495">
      <w:pPr>
        <w:spacing w:line="100" w:lineRule="atLeast"/>
        <w:jc w:val="both"/>
      </w:pPr>
      <w:r>
        <w:t xml:space="preserve">    </w:t>
      </w:r>
      <w:r w:rsidR="00F17495">
        <w:t>В 201</w:t>
      </w:r>
      <w:r>
        <w:t>4-</w:t>
      </w:r>
      <w:r w:rsidR="00F17495">
        <w:t>201</w:t>
      </w:r>
      <w:r>
        <w:t>5</w:t>
      </w:r>
      <w:r w:rsidR="00F17495">
        <w:t xml:space="preserve"> учебном году 1-4 классы продолжают обучаться по УМК «Школа России», на основе которой разработана основная образовательная программа начального общего образования в соответствии с ФГОС, состоящая из следующих разделов:</w:t>
      </w:r>
    </w:p>
    <w:p w:rsidR="00F17495" w:rsidRPr="00EF50D8" w:rsidRDefault="00F17495" w:rsidP="00F17495">
      <w:pPr>
        <w:pStyle w:val="ae"/>
        <w:tabs>
          <w:tab w:val="left" w:pos="0"/>
        </w:tabs>
        <w:ind w:left="142" w:right="81"/>
        <w:rPr>
          <w:b/>
          <w:lang w:eastAsia="ar-SA"/>
        </w:rPr>
      </w:pPr>
      <w:r w:rsidRPr="00EF50D8">
        <w:rPr>
          <w:b/>
          <w:lang w:eastAsia="ar-SA"/>
        </w:rPr>
        <w:t>Целевой раздел:</w:t>
      </w:r>
    </w:p>
    <w:p w:rsidR="00F17495" w:rsidRPr="00EF50D8" w:rsidRDefault="00F17495" w:rsidP="00C61734">
      <w:pPr>
        <w:pStyle w:val="ae"/>
        <w:numPr>
          <w:ilvl w:val="0"/>
          <w:numId w:val="11"/>
        </w:numPr>
        <w:tabs>
          <w:tab w:val="left" w:pos="0"/>
        </w:tabs>
        <w:ind w:left="142" w:right="81"/>
        <w:rPr>
          <w:lang w:eastAsia="ar-SA"/>
        </w:rPr>
      </w:pPr>
      <w:r w:rsidRPr="00EF50D8">
        <w:rPr>
          <w:lang w:eastAsia="ar-SA"/>
        </w:rPr>
        <w:t xml:space="preserve">пояснительная записка; </w:t>
      </w:r>
    </w:p>
    <w:p w:rsidR="00F17495" w:rsidRPr="00EF50D8" w:rsidRDefault="00F17495" w:rsidP="00C61734">
      <w:pPr>
        <w:pStyle w:val="ae"/>
        <w:numPr>
          <w:ilvl w:val="0"/>
          <w:numId w:val="11"/>
        </w:numPr>
        <w:tabs>
          <w:tab w:val="left" w:pos="0"/>
        </w:tabs>
        <w:ind w:left="142" w:right="81"/>
        <w:rPr>
          <w:lang w:eastAsia="ar-SA"/>
        </w:rPr>
      </w:pPr>
      <w:r w:rsidRPr="00EF50D8">
        <w:rPr>
          <w:lang w:eastAsia="ar-SA"/>
        </w:rPr>
        <w:t xml:space="preserve">планируемые результаты освоения </w:t>
      </w:r>
      <w:proofErr w:type="gramStart"/>
      <w:r w:rsidRPr="00EF50D8">
        <w:rPr>
          <w:lang w:eastAsia="ar-SA"/>
        </w:rPr>
        <w:t>обучающимися</w:t>
      </w:r>
      <w:proofErr w:type="gramEnd"/>
      <w:r w:rsidRPr="00EF50D8">
        <w:rPr>
          <w:lang w:eastAsia="ar-SA"/>
        </w:rPr>
        <w:t xml:space="preserve"> основной образовательной программы начального общего образования;</w:t>
      </w:r>
    </w:p>
    <w:p w:rsidR="00F17495" w:rsidRPr="00EF50D8" w:rsidRDefault="00F17495" w:rsidP="00C61734">
      <w:pPr>
        <w:pStyle w:val="ae"/>
        <w:numPr>
          <w:ilvl w:val="0"/>
          <w:numId w:val="11"/>
        </w:numPr>
        <w:tabs>
          <w:tab w:val="left" w:pos="0"/>
        </w:tabs>
        <w:ind w:left="142" w:right="81"/>
        <w:rPr>
          <w:lang w:eastAsia="ar-SA"/>
        </w:rPr>
      </w:pPr>
      <w:r w:rsidRPr="00EF50D8">
        <w:rPr>
          <w:lang w:eastAsia="ar-SA"/>
        </w:rPr>
        <w:t xml:space="preserve">система </w:t>
      </w:r>
      <w:proofErr w:type="gramStart"/>
      <w:r w:rsidRPr="00EF50D8">
        <w:rPr>
          <w:lang w:eastAsia="ar-SA"/>
        </w:rPr>
        <w:t>оценки достижения планируемых результатов освоения основной образовательной программы начального общего образования</w:t>
      </w:r>
      <w:proofErr w:type="gramEnd"/>
      <w:r w:rsidRPr="00EF50D8">
        <w:rPr>
          <w:lang w:eastAsia="ar-SA"/>
        </w:rPr>
        <w:t>.</w:t>
      </w:r>
    </w:p>
    <w:p w:rsidR="00F17495" w:rsidRPr="00EF50D8" w:rsidRDefault="00F17495" w:rsidP="00F17495">
      <w:pPr>
        <w:pStyle w:val="ae"/>
        <w:tabs>
          <w:tab w:val="left" w:pos="0"/>
        </w:tabs>
        <w:ind w:left="142" w:right="81"/>
        <w:rPr>
          <w:b/>
          <w:lang w:eastAsia="ar-SA"/>
        </w:rPr>
      </w:pPr>
      <w:r w:rsidRPr="00EF50D8">
        <w:rPr>
          <w:b/>
          <w:lang w:val="en-US" w:eastAsia="ar-SA"/>
        </w:rPr>
        <w:lastRenderedPageBreak/>
        <w:t>II</w:t>
      </w:r>
      <w:r w:rsidRPr="00EF50D8">
        <w:rPr>
          <w:b/>
          <w:lang w:eastAsia="ar-SA"/>
        </w:rPr>
        <w:t>.</w:t>
      </w:r>
      <w:r w:rsidRPr="00EF50D8">
        <w:rPr>
          <w:b/>
          <w:lang w:eastAsia="ar-SA"/>
        </w:rPr>
        <w:tab/>
        <w:t xml:space="preserve">Содержательный раздел: </w:t>
      </w:r>
    </w:p>
    <w:p w:rsidR="00F17495" w:rsidRPr="00EF50D8" w:rsidRDefault="00F17495" w:rsidP="00C61734">
      <w:pPr>
        <w:pStyle w:val="ae"/>
        <w:numPr>
          <w:ilvl w:val="0"/>
          <w:numId w:val="9"/>
        </w:numPr>
        <w:tabs>
          <w:tab w:val="left" w:pos="0"/>
        </w:tabs>
        <w:ind w:left="142" w:right="81"/>
        <w:rPr>
          <w:lang w:eastAsia="ar-SA"/>
        </w:rPr>
      </w:pPr>
      <w:proofErr w:type="gramStart"/>
      <w:r w:rsidRPr="00EF50D8">
        <w:rPr>
          <w:lang w:eastAsia="ar-SA"/>
        </w:rPr>
        <w:t>программа формирования универсальных учебных действий у обучающихся на ступени начального общего образования;</w:t>
      </w:r>
      <w:proofErr w:type="gramEnd"/>
    </w:p>
    <w:p w:rsidR="00F17495" w:rsidRPr="00EF50D8" w:rsidRDefault="00F17495" w:rsidP="00C61734">
      <w:pPr>
        <w:pStyle w:val="ae"/>
        <w:numPr>
          <w:ilvl w:val="0"/>
          <w:numId w:val="9"/>
        </w:numPr>
        <w:tabs>
          <w:tab w:val="left" w:pos="0"/>
        </w:tabs>
        <w:ind w:left="142" w:right="81"/>
        <w:rPr>
          <w:lang w:eastAsia="ar-SA"/>
        </w:rPr>
      </w:pPr>
      <w:r w:rsidRPr="00EF50D8">
        <w:rPr>
          <w:lang w:eastAsia="ar-SA"/>
        </w:rPr>
        <w:t>программы отдельных учебных предметов, курсов и курсов внеурочной деятельности;</w:t>
      </w:r>
    </w:p>
    <w:p w:rsidR="00F17495" w:rsidRPr="00EF50D8" w:rsidRDefault="00F17495" w:rsidP="00C61734">
      <w:pPr>
        <w:pStyle w:val="ae"/>
        <w:numPr>
          <w:ilvl w:val="0"/>
          <w:numId w:val="9"/>
        </w:numPr>
        <w:tabs>
          <w:tab w:val="left" w:pos="0"/>
        </w:tabs>
        <w:ind w:left="142" w:right="81"/>
        <w:rPr>
          <w:lang w:eastAsia="ar-SA"/>
        </w:rPr>
      </w:pPr>
      <w:r w:rsidRPr="00EF50D8">
        <w:rPr>
          <w:lang w:eastAsia="ar-SA"/>
        </w:rPr>
        <w:t xml:space="preserve">программа духовно-нравственного развития, воспитания </w:t>
      </w:r>
      <w:proofErr w:type="gramStart"/>
      <w:r w:rsidRPr="00EF50D8">
        <w:rPr>
          <w:lang w:eastAsia="ar-SA"/>
        </w:rPr>
        <w:t>обучающихся</w:t>
      </w:r>
      <w:proofErr w:type="gramEnd"/>
      <w:r w:rsidRPr="00EF50D8">
        <w:rPr>
          <w:lang w:eastAsia="ar-SA"/>
        </w:rPr>
        <w:t xml:space="preserve"> на ступени начального общего образования;</w:t>
      </w:r>
    </w:p>
    <w:p w:rsidR="00F17495" w:rsidRPr="00EF50D8" w:rsidRDefault="00F17495" w:rsidP="00C61734">
      <w:pPr>
        <w:pStyle w:val="ae"/>
        <w:numPr>
          <w:ilvl w:val="0"/>
          <w:numId w:val="9"/>
        </w:numPr>
        <w:tabs>
          <w:tab w:val="left" w:pos="0"/>
        </w:tabs>
        <w:ind w:left="142" w:right="81"/>
        <w:rPr>
          <w:lang w:eastAsia="ar-SA"/>
        </w:rPr>
      </w:pPr>
      <w:r w:rsidRPr="00EF50D8">
        <w:rPr>
          <w:lang w:eastAsia="ar-SA"/>
        </w:rPr>
        <w:t>программа формирования экологической культуры, здорового и безопасного образа жизни;</w:t>
      </w:r>
    </w:p>
    <w:p w:rsidR="00F17495" w:rsidRPr="00EF50D8" w:rsidRDefault="00F17495" w:rsidP="00C61734">
      <w:pPr>
        <w:pStyle w:val="ae"/>
        <w:numPr>
          <w:ilvl w:val="0"/>
          <w:numId w:val="9"/>
        </w:numPr>
        <w:tabs>
          <w:tab w:val="left" w:pos="0"/>
        </w:tabs>
        <w:ind w:left="142" w:right="81"/>
        <w:rPr>
          <w:lang w:eastAsia="ar-SA"/>
        </w:rPr>
      </w:pPr>
      <w:r w:rsidRPr="00EF50D8">
        <w:rPr>
          <w:lang w:eastAsia="ar-SA"/>
        </w:rPr>
        <w:t>программа коррекционной работы.</w:t>
      </w:r>
    </w:p>
    <w:p w:rsidR="00F17495" w:rsidRPr="00EF50D8" w:rsidRDefault="00F17495" w:rsidP="00F17495">
      <w:pPr>
        <w:pStyle w:val="ae"/>
        <w:tabs>
          <w:tab w:val="left" w:pos="0"/>
        </w:tabs>
        <w:ind w:left="142" w:right="81"/>
        <w:rPr>
          <w:b/>
          <w:lang w:eastAsia="ar-SA"/>
        </w:rPr>
      </w:pPr>
      <w:r w:rsidRPr="00EF50D8">
        <w:rPr>
          <w:b/>
          <w:lang w:val="en-US" w:eastAsia="ar-SA"/>
        </w:rPr>
        <w:t>III</w:t>
      </w:r>
      <w:r w:rsidRPr="00EF50D8">
        <w:rPr>
          <w:b/>
          <w:lang w:eastAsia="ar-SA"/>
        </w:rPr>
        <w:t>.</w:t>
      </w:r>
      <w:r w:rsidRPr="00EF50D8">
        <w:rPr>
          <w:b/>
          <w:lang w:eastAsia="ar-SA"/>
        </w:rPr>
        <w:tab/>
        <w:t>Организационный раздел:</w:t>
      </w:r>
    </w:p>
    <w:p w:rsidR="00F17495" w:rsidRPr="00B44103" w:rsidRDefault="00F17495" w:rsidP="00C61734">
      <w:pPr>
        <w:pStyle w:val="ae"/>
        <w:numPr>
          <w:ilvl w:val="0"/>
          <w:numId w:val="10"/>
        </w:numPr>
        <w:tabs>
          <w:tab w:val="left" w:pos="0"/>
        </w:tabs>
        <w:ind w:left="142" w:right="81"/>
        <w:rPr>
          <w:lang w:eastAsia="ar-SA"/>
        </w:rPr>
      </w:pPr>
      <w:r w:rsidRPr="00EF50D8">
        <w:rPr>
          <w:lang w:eastAsia="ar-SA"/>
        </w:rPr>
        <w:t>учебный план начального общего образования</w:t>
      </w:r>
      <w:r w:rsidRPr="00B44103">
        <w:rPr>
          <w:lang w:eastAsia="ar-SA"/>
        </w:rPr>
        <w:t>;</w:t>
      </w:r>
    </w:p>
    <w:p w:rsidR="00F17495" w:rsidRPr="00B44103" w:rsidRDefault="00F17495" w:rsidP="00C61734">
      <w:pPr>
        <w:pStyle w:val="ae"/>
        <w:numPr>
          <w:ilvl w:val="0"/>
          <w:numId w:val="10"/>
        </w:numPr>
        <w:tabs>
          <w:tab w:val="left" w:pos="0"/>
        </w:tabs>
        <w:ind w:left="142" w:right="81"/>
        <w:rPr>
          <w:lang w:eastAsia="ar-SA"/>
        </w:rPr>
      </w:pPr>
      <w:r w:rsidRPr="00B44103">
        <w:rPr>
          <w:lang w:eastAsia="ar-SA"/>
        </w:rPr>
        <w:t>план внеурочной деятельности;</w:t>
      </w:r>
    </w:p>
    <w:p w:rsidR="00F17495" w:rsidRDefault="00F17495" w:rsidP="00C61734">
      <w:pPr>
        <w:pStyle w:val="ae"/>
        <w:numPr>
          <w:ilvl w:val="0"/>
          <w:numId w:val="10"/>
        </w:numPr>
        <w:tabs>
          <w:tab w:val="left" w:pos="0"/>
        </w:tabs>
        <w:ind w:left="142" w:right="81"/>
        <w:rPr>
          <w:lang w:eastAsia="ar-SA"/>
        </w:rPr>
      </w:pPr>
      <w:r w:rsidRPr="00B44103">
        <w:rPr>
          <w:lang w:eastAsia="ar-SA"/>
        </w:rPr>
        <w:t>систему условий реализации основной образовательной программы в соответствии с требованиями Стандарта.</w:t>
      </w:r>
    </w:p>
    <w:p w:rsidR="00EF50D8" w:rsidRDefault="00EF50D8" w:rsidP="00EF50D8">
      <w:pPr>
        <w:pStyle w:val="ab"/>
      </w:pPr>
      <w:r>
        <w:rPr>
          <w:rStyle w:val="a3"/>
        </w:rPr>
        <w:t>Выводы</w:t>
      </w:r>
      <w:r>
        <w:t xml:space="preserve"> по итогам анализа Нормативные условия введения ФГОС в 201</w:t>
      </w:r>
      <w:r w:rsidR="00291CA9">
        <w:t>5</w:t>
      </w:r>
      <w:r>
        <w:t>-201</w:t>
      </w:r>
      <w:r w:rsidR="00291CA9">
        <w:t>6</w:t>
      </w:r>
      <w:r>
        <w:t xml:space="preserve"> уч. г.:</w:t>
      </w:r>
    </w:p>
    <w:p w:rsidR="00EF50D8" w:rsidRPr="006C0309" w:rsidRDefault="00EF50D8" w:rsidP="00C61734">
      <w:pPr>
        <w:numPr>
          <w:ilvl w:val="0"/>
          <w:numId w:val="21"/>
        </w:numPr>
        <w:suppressAutoHyphens w:val="0"/>
        <w:spacing w:before="100" w:beforeAutospacing="1" w:after="100" w:afterAutospacing="1"/>
      </w:pPr>
      <w:r>
        <w:t>П</w:t>
      </w:r>
      <w:r w:rsidRPr="006C0309">
        <w:t>едагогами изучен</w:t>
      </w:r>
      <w:r>
        <w:t>ы</w:t>
      </w:r>
      <w:r w:rsidRPr="006C0309">
        <w:t xml:space="preserve"> </w:t>
      </w:r>
      <w:r>
        <w:t>Нормативные условия введения ФГОС</w:t>
      </w:r>
      <w:r w:rsidRPr="006C0309">
        <w:t xml:space="preserve">, </w:t>
      </w:r>
      <w:proofErr w:type="gramStart"/>
      <w:r w:rsidRPr="006C0309">
        <w:t>обеспечивающая</w:t>
      </w:r>
      <w:proofErr w:type="gramEnd"/>
      <w:r w:rsidRPr="006C0309">
        <w:t xml:space="preserve"> переход ОУ на работу по ФГОС, разработаны необходимые для реализации ФГОС локальные документы; </w:t>
      </w:r>
    </w:p>
    <w:p w:rsidR="00EF50D8" w:rsidRPr="006C0309" w:rsidRDefault="00EF50D8" w:rsidP="00C61734">
      <w:pPr>
        <w:numPr>
          <w:ilvl w:val="0"/>
          <w:numId w:val="21"/>
        </w:numPr>
        <w:suppressAutoHyphens w:val="0"/>
        <w:spacing w:before="100" w:beforeAutospacing="1" w:after="100" w:afterAutospacing="1"/>
      </w:pPr>
      <w:r>
        <w:t>В</w:t>
      </w:r>
      <w:r w:rsidRPr="006C0309">
        <w:t xml:space="preserve"> план </w:t>
      </w:r>
      <w:proofErr w:type="spellStart"/>
      <w:r w:rsidRPr="006C0309">
        <w:t>внутришкольного</w:t>
      </w:r>
      <w:proofErr w:type="spellEnd"/>
      <w:r w:rsidRPr="006C0309">
        <w:t xml:space="preserve"> контроля ОУ на 201</w:t>
      </w:r>
      <w:r w:rsidR="00291CA9">
        <w:t>5</w:t>
      </w:r>
      <w:r w:rsidRPr="006C0309">
        <w:t>-201</w:t>
      </w:r>
      <w:r w:rsidR="00291CA9">
        <w:t>6</w:t>
      </w:r>
      <w:r w:rsidRPr="006C0309">
        <w:t xml:space="preserve"> уч. г. были включены мероприятия по контролю введения ФГОС </w:t>
      </w:r>
      <w:r>
        <w:t xml:space="preserve"> НОО </w:t>
      </w:r>
      <w:r w:rsidRPr="006C0309">
        <w:t xml:space="preserve">и реализации ООП в начальной школе; </w:t>
      </w:r>
    </w:p>
    <w:p w:rsidR="00EF50D8" w:rsidRPr="006C0309" w:rsidRDefault="00EF50D8" w:rsidP="00C61734">
      <w:pPr>
        <w:numPr>
          <w:ilvl w:val="0"/>
          <w:numId w:val="21"/>
        </w:numPr>
        <w:suppressAutoHyphens w:val="0"/>
        <w:spacing w:before="100" w:beforeAutospacing="1" w:after="100" w:afterAutospacing="1"/>
      </w:pPr>
      <w:r>
        <w:t>Т</w:t>
      </w:r>
      <w:r w:rsidRPr="006C0309">
        <w:t xml:space="preserve">ребуют доработки локальные акты по организации внеурочной деятельности в начальных классах. </w:t>
      </w:r>
    </w:p>
    <w:p w:rsidR="00EF50D8" w:rsidRDefault="00EF50D8" w:rsidP="00EF50D8">
      <w:pPr>
        <w:pStyle w:val="ab"/>
      </w:pPr>
      <w:r>
        <w:rPr>
          <w:rStyle w:val="a3"/>
        </w:rPr>
        <w:t>Задачи</w:t>
      </w:r>
      <w:r>
        <w:t xml:space="preserve"> совершенствования нормативно-правового обеспечения введения и реализации ФГОС в 201</w:t>
      </w:r>
      <w:r w:rsidR="00291CA9">
        <w:t>5</w:t>
      </w:r>
      <w:r>
        <w:t>-201</w:t>
      </w:r>
      <w:r w:rsidR="00291CA9">
        <w:t>6</w:t>
      </w:r>
      <w:r>
        <w:t xml:space="preserve"> уч. г.:</w:t>
      </w:r>
    </w:p>
    <w:p w:rsidR="00EF50D8" w:rsidRPr="006C0309" w:rsidRDefault="00EF50D8" w:rsidP="00C61734">
      <w:pPr>
        <w:numPr>
          <w:ilvl w:val="0"/>
          <w:numId w:val="22"/>
        </w:numPr>
        <w:suppressAutoHyphens w:val="0"/>
        <w:spacing w:before="100" w:beforeAutospacing="1" w:after="100" w:afterAutospacing="1"/>
      </w:pPr>
      <w:r>
        <w:t>В</w:t>
      </w:r>
      <w:r w:rsidRPr="006C0309">
        <w:t xml:space="preserve">нести в план </w:t>
      </w:r>
      <w:proofErr w:type="spellStart"/>
      <w:r w:rsidRPr="006C0309">
        <w:t>вн</w:t>
      </w:r>
      <w:r>
        <w:t>утришкольного</w:t>
      </w:r>
      <w:proofErr w:type="spellEnd"/>
      <w:r>
        <w:t xml:space="preserve"> контроля ОУ в 201</w:t>
      </w:r>
      <w:r w:rsidR="00291CA9">
        <w:t>6</w:t>
      </w:r>
      <w:r>
        <w:t>-201</w:t>
      </w:r>
      <w:r w:rsidR="00291CA9">
        <w:t>7</w:t>
      </w:r>
      <w:r w:rsidRPr="006C0309">
        <w:t xml:space="preserve"> уч. г. мероприятия по контролю введения ФГОС </w:t>
      </w:r>
      <w:r>
        <w:t xml:space="preserve"> НОО </w:t>
      </w:r>
      <w:r w:rsidRPr="006C0309">
        <w:t xml:space="preserve">в 4-х классах начальной школы; </w:t>
      </w:r>
    </w:p>
    <w:p w:rsidR="00EF50D8" w:rsidRPr="006C0309" w:rsidRDefault="00EF50D8" w:rsidP="00C61734">
      <w:pPr>
        <w:numPr>
          <w:ilvl w:val="0"/>
          <w:numId w:val="22"/>
        </w:numPr>
        <w:suppressAutoHyphens w:val="0"/>
        <w:spacing w:before="100" w:beforeAutospacing="1" w:after="100" w:afterAutospacing="1"/>
      </w:pPr>
      <w:r>
        <w:t>Д</w:t>
      </w:r>
      <w:r w:rsidRPr="006C0309">
        <w:t xml:space="preserve">оработать локальные акты по организации внеурочной деятельности в 1- 4-х классах; </w:t>
      </w:r>
    </w:p>
    <w:p w:rsidR="00F17495" w:rsidRDefault="00F17495" w:rsidP="00C61734">
      <w:pPr>
        <w:pStyle w:val="ab"/>
        <w:numPr>
          <w:ilvl w:val="2"/>
          <w:numId w:val="2"/>
        </w:numPr>
        <w:spacing w:before="0" w:after="0" w:line="100" w:lineRule="atLeast"/>
        <w:ind w:left="142" w:firstLine="851"/>
        <w:jc w:val="center"/>
        <w:rPr>
          <w:rStyle w:val="a3"/>
        </w:rPr>
      </w:pPr>
      <w:r>
        <w:rPr>
          <w:rStyle w:val="a3"/>
        </w:rPr>
        <w:t>Ф</w:t>
      </w:r>
      <w:r w:rsidR="00C279B7">
        <w:rPr>
          <w:rStyle w:val="a3"/>
        </w:rPr>
        <w:t>ИНАНСОВО</w:t>
      </w:r>
      <w:r>
        <w:rPr>
          <w:rStyle w:val="a3"/>
        </w:rPr>
        <w:t>-</w:t>
      </w:r>
      <w:r w:rsidR="00C279B7">
        <w:rPr>
          <w:rStyle w:val="a3"/>
        </w:rPr>
        <w:t>ЭКОНОМИЧЕСКИЕ</w:t>
      </w:r>
      <w:r>
        <w:rPr>
          <w:rStyle w:val="a3"/>
        </w:rPr>
        <w:t xml:space="preserve"> </w:t>
      </w:r>
      <w:r w:rsidR="00C279B7">
        <w:rPr>
          <w:rStyle w:val="a3"/>
        </w:rPr>
        <w:t>УСЛОВИЯ</w:t>
      </w:r>
      <w:r>
        <w:rPr>
          <w:rStyle w:val="a3"/>
        </w:rPr>
        <w:t xml:space="preserve"> </w:t>
      </w:r>
      <w:r w:rsidR="00C279B7">
        <w:rPr>
          <w:rStyle w:val="a3"/>
        </w:rPr>
        <w:t>ВВЕДЕНИЯ</w:t>
      </w:r>
      <w:r>
        <w:rPr>
          <w:rStyle w:val="a3"/>
        </w:rPr>
        <w:t xml:space="preserve"> ФГОС НОО</w:t>
      </w:r>
    </w:p>
    <w:p w:rsidR="00F17495" w:rsidRPr="00742780" w:rsidRDefault="001E79B0" w:rsidP="00F17495">
      <w:pPr>
        <w:spacing w:before="100" w:beforeAutospacing="1" w:after="100" w:afterAutospacing="1"/>
        <w:rPr>
          <w:lang w:eastAsia="ru-RU"/>
        </w:rPr>
      </w:pPr>
      <w:r>
        <w:rPr>
          <w:lang w:eastAsia="ru-RU"/>
        </w:rPr>
        <w:t xml:space="preserve">   </w:t>
      </w:r>
      <w:r w:rsidR="00F17495" w:rsidRPr="00742780">
        <w:rPr>
          <w:lang w:eastAsia="ru-RU"/>
        </w:rPr>
        <w:t>В М</w:t>
      </w:r>
      <w:r w:rsidR="00F17495">
        <w:rPr>
          <w:lang w:eastAsia="ru-RU"/>
        </w:rPr>
        <w:t>Б</w:t>
      </w:r>
      <w:r w:rsidR="00F17495" w:rsidRPr="00742780">
        <w:rPr>
          <w:lang w:eastAsia="ru-RU"/>
        </w:rPr>
        <w:t xml:space="preserve">ОУ СОШ № 1 </w:t>
      </w:r>
      <w:r w:rsidR="00F17495">
        <w:rPr>
          <w:lang w:eastAsia="ru-RU"/>
        </w:rPr>
        <w:t xml:space="preserve">г. Ак-Довурака </w:t>
      </w:r>
      <w:r w:rsidR="00F17495" w:rsidRPr="00742780">
        <w:rPr>
          <w:lang w:eastAsia="ru-RU"/>
        </w:rPr>
        <w:t xml:space="preserve">с 2009 года действует Положение об установлении системы оплаты труда работников  на основе новой системы оплаты труда (НСОТ). </w:t>
      </w:r>
    </w:p>
    <w:p w:rsidR="00F17495" w:rsidRPr="0012582E" w:rsidRDefault="00F17495" w:rsidP="00F17495">
      <w:pPr>
        <w:pStyle w:val="afb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Pr="0012582E">
        <w:rPr>
          <w:rFonts w:ascii="Times New Roman" w:hAnsi="Times New Roman"/>
          <w:b/>
          <w:bCs/>
          <w:sz w:val="24"/>
          <w:szCs w:val="24"/>
        </w:rPr>
        <w:t>О</w:t>
      </w:r>
      <w:r w:rsidR="00C279B7">
        <w:rPr>
          <w:rFonts w:ascii="Times New Roman" w:hAnsi="Times New Roman"/>
          <w:b/>
          <w:bCs/>
          <w:sz w:val="24"/>
          <w:szCs w:val="24"/>
        </w:rPr>
        <w:t>РГАНИЗАЦИОННО</w:t>
      </w:r>
      <w:r w:rsidRPr="0012582E">
        <w:rPr>
          <w:rFonts w:ascii="Times New Roman" w:hAnsi="Times New Roman"/>
          <w:b/>
          <w:bCs/>
          <w:sz w:val="24"/>
          <w:szCs w:val="24"/>
        </w:rPr>
        <w:t>-</w:t>
      </w:r>
      <w:r w:rsidR="00C279B7">
        <w:rPr>
          <w:rFonts w:ascii="Times New Roman" w:hAnsi="Times New Roman"/>
          <w:b/>
          <w:bCs/>
          <w:sz w:val="24"/>
          <w:szCs w:val="24"/>
        </w:rPr>
        <w:t>МЕТОДИЧЕСКОЕ</w:t>
      </w:r>
      <w:r w:rsidRPr="0012582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279B7">
        <w:rPr>
          <w:rFonts w:ascii="Times New Roman" w:hAnsi="Times New Roman"/>
          <w:b/>
          <w:bCs/>
          <w:sz w:val="24"/>
          <w:szCs w:val="24"/>
        </w:rPr>
        <w:t>ОБЕСПЕЧЕНИЕ</w:t>
      </w:r>
      <w:r w:rsidRPr="0012582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279B7">
        <w:rPr>
          <w:rFonts w:ascii="Times New Roman" w:hAnsi="Times New Roman"/>
          <w:b/>
          <w:bCs/>
          <w:sz w:val="24"/>
          <w:szCs w:val="24"/>
        </w:rPr>
        <w:t>ОБРАЗОВАТЕЛЬНОГО УЧРЕЖДЕНИЯ</w:t>
      </w:r>
      <w:r w:rsidRPr="0012582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279B7">
        <w:rPr>
          <w:rFonts w:ascii="Times New Roman" w:hAnsi="Times New Roman"/>
          <w:b/>
          <w:bCs/>
          <w:sz w:val="24"/>
          <w:szCs w:val="24"/>
        </w:rPr>
        <w:t>В</w:t>
      </w:r>
      <w:r w:rsidRPr="0012582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279B7">
        <w:rPr>
          <w:rFonts w:ascii="Times New Roman" w:hAnsi="Times New Roman"/>
          <w:b/>
          <w:bCs/>
          <w:sz w:val="24"/>
          <w:szCs w:val="24"/>
        </w:rPr>
        <w:t>УСЛОВИЯХ</w:t>
      </w:r>
      <w:r w:rsidRPr="0012582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279B7">
        <w:rPr>
          <w:rFonts w:ascii="Times New Roman" w:hAnsi="Times New Roman"/>
          <w:b/>
          <w:bCs/>
          <w:sz w:val="24"/>
          <w:szCs w:val="24"/>
        </w:rPr>
        <w:t>ВВЕДЕНИЯ</w:t>
      </w:r>
      <w:r w:rsidRPr="0012582E">
        <w:rPr>
          <w:rFonts w:ascii="Times New Roman" w:hAnsi="Times New Roman"/>
          <w:b/>
          <w:bCs/>
          <w:sz w:val="24"/>
          <w:szCs w:val="24"/>
        </w:rPr>
        <w:t xml:space="preserve"> ФГОС</w:t>
      </w:r>
      <w:r w:rsidR="00C279B7">
        <w:rPr>
          <w:rFonts w:ascii="Times New Roman" w:hAnsi="Times New Roman"/>
          <w:b/>
          <w:bCs/>
          <w:sz w:val="24"/>
          <w:szCs w:val="24"/>
        </w:rPr>
        <w:t xml:space="preserve"> НОО</w:t>
      </w:r>
    </w:p>
    <w:p w:rsidR="00F17495" w:rsidRDefault="00F17495" w:rsidP="00F17495">
      <w:pPr>
        <w:pStyle w:val="ab"/>
        <w:spacing w:before="0" w:after="0" w:line="100" w:lineRule="atLeast"/>
        <w:ind w:left="142" w:firstLine="851"/>
        <w:jc w:val="both"/>
      </w:pPr>
    </w:p>
    <w:p w:rsidR="00E72F14" w:rsidRPr="003120F5" w:rsidRDefault="00F17495" w:rsidP="00E72F14">
      <w:pPr>
        <w:shd w:val="clear" w:color="auto" w:fill="FFFFFF"/>
        <w:spacing w:before="195"/>
        <w:jc w:val="both"/>
        <w:rPr>
          <w:rFonts w:ascii="Arial" w:hAnsi="Arial" w:cs="Arial"/>
          <w:sz w:val="17"/>
          <w:szCs w:val="17"/>
        </w:rPr>
      </w:pPr>
      <w:r>
        <w:t xml:space="preserve">     </w:t>
      </w:r>
      <w:r w:rsidR="00E72F14" w:rsidRPr="003120F5">
        <w:t>В 201</w:t>
      </w:r>
      <w:r w:rsidR="00291CA9">
        <w:t>5</w:t>
      </w:r>
      <w:r w:rsidR="00E72F14">
        <w:t>-</w:t>
      </w:r>
      <w:r w:rsidR="00E72F14" w:rsidRPr="003120F5">
        <w:t>201</w:t>
      </w:r>
      <w:r w:rsidR="00291CA9">
        <w:t>6</w:t>
      </w:r>
      <w:r w:rsidR="00E72F14" w:rsidRPr="003120F5">
        <w:t xml:space="preserve"> уч</w:t>
      </w:r>
      <w:r w:rsidR="00E72F14">
        <w:t>ебном</w:t>
      </w:r>
      <w:r w:rsidR="00E72F14" w:rsidRPr="003120F5">
        <w:t xml:space="preserve"> г</w:t>
      </w:r>
      <w:r w:rsidR="00E72F14">
        <w:t>оду</w:t>
      </w:r>
      <w:r w:rsidR="00E72F14" w:rsidRPr="003120F5">
        <w:t xml:space="preserve"> было организовано методическое сопровождение перехода ОУ на работу </w:t>
      </w:r>
      <w:r w:rsidR="00E72F14">
        <w:t>по ФГОС.</w:t>
      </w:r>
    </w:p>
    <w:p w:rsidR="00E72F14" w:rsidRDefault="00E72F14" w:rsidP="00F17495">
      <w:pPr>
        <w:pStyle w:val="ab"/>
        <w:spacing w:before="0" w:after="0" w:line="100" w:lineRule="atLeast"/>
        <w:jc w:val="both"/>
      </w:pPr>
    </w:p>
    <w:p w:rsidR="00F17495" w:rsidRDefault="00E72F14" w:rsidP="00F17495">
      <w:pPr>
        <w:pStyle w:val="ab"/>
        <w:spacing w:before="0" w:after="0" w:line="100" w:lineRule="atLeast"/>
        <w:jc w:val="both"/>
      </w:pPr>
      <w:r>
        <w:t xml:space="preserve">     </w:t>
      </w:r>
      <w:r w:rsidR="00F17495">
        <w:t xml:space="preserve">В начале </w:t>
      </w:r>
      <w:r w:rsidR="00E7148F">
        <w:t>201</w:t>
      </w:r>
      <w:r w:rsidR="009043BD">
        <w:t>5</w:t>
      </w:r>
      <w:r w:rsidR="00E7148F">
        <w:t>-201</w:t>
      </w:r>
      <w:r w:rsidR="009043BD">
        <w:t>6</w:t>
      </w:r>
      <w:r w:rsidR="00E7148F">
        <w:t xml:space="preserve"> </w:t>
      </w:r>
      <w:r w:rsidR="00F17495">
        <w:t xml:space="preserve">учебного года </w:t>
      </w:r>
      <w:r w:rsidR="0063368F">
        <w:t>на основании Приказа ОУ № 29 от 16.09.2014 года «Об утверждении Плана работы школы на 201</w:t>
      </w:r>
      <w:r w:rsidR="009043BD">
        <w:t>5</w:t>
      </w:r>
      <w:r w:rsidR="0063368F">
        <w:t>-201</w:t>
      </w:r>
      <w:r w:rsidR="009043BD">
        <w:t>6</w:t>
      </w:r>
      <w:r w:rsidR="0063368F">
        <w:t xml:space="preserve"> учебный год» </w:t>
      </w:r>
      <w:r w:rsidR="00F17495">
        <w:t xml:space="preserve">составлен План </w:t>
      </w:r>
      <w:proofErr w:type="spellStart"/>
      <w:r w:rsidR="00F17495">
        <w:t>внутришкольного</w:t>
      </w:r>
      <w:proofErr w:type="spellEnd"/>
      <w:r w:rsidR="00F17495">
        <w:t xml:space="preserve"> контроля по реализации ФГОС НОО </w:t>
      </w:r>
      <w:r w:rsidR="0063368F">
        <w:t xml:space="preserve">и </w:t>
      </w:r>
      <w:r w:rsidR="00415EE5">
        <w:t xml:space="preserve">ФГОС </w:t>
      </w:r>
      <w:r w:rsidR="0063368F">
        <w:t xml:space="preserve">ООО </w:t>
      </w:r>
      <w:r w:rsidR="00F17495">
        <w:t>за 201</w:t>
      </w:r>
      <w:r w:rsidR="009043BD">
        <w:t>5</w:t>
      </w:r>
      <w:r w:rsidR="00F17495">
        <w:t>-201</w:t>
      </w:r>
      <w:r w:rsidR="009043BD">
        <w:t>6</w:t>
      </w:r>
      <w:r w:rsidR="00F17495">
        <w:t xml:space="preserve"> учебный год.</w:t>
      </w:r>
    </w:p>
    <w:p w:rsidR="0063368F" w:rsidRDefault="00F17495" w:rsidP="00F17495">
      <w:r>
        <w:t xml:space="preserve">     </w:t>
      </w:r>
      <w:r w:rsidR="00D26446" w:rsidRPr="00D26446">
        <w:rPr>
          <w:b/>
        </w:rPr>
        <w:t>Основная ц</w:t>
      </w:r>
      <w:r w:rsidRPr="00F92B04">
        <w:rPr>
          <w:b/>
        </w:rPr>
        <w:t>ель</w:t>
      </w:r>
      <w:r w:rsidR="00D26446">
        <w:rPr>
          <w:b/>
        </w:rPr>
        <w:t xml:space="preserve"> школы</w:t>
      </w:r>
      <w:r w:rsidRPr="00F92B04">
        <w:rPr>
          <w:b/>
        </w:rPr>
        <w:t>:</w:t>
      </w:r>
      <w:r>
        <w:t xml:space="preserve"> </w:t>
      </w:r>
      <w:r w:rsidR="00D26446">
        <w:t xml:space="preserve">внедрение в образовательное пространство школы современных программ, методик и форм работы как условие успешного усвоения </w:t>
      </w:r>
      <w:proofErr w:type="spellStart"/>
      <w:r w:rsidR="00D26446">
        <w:t>ФГОСов</w:t>
      </w:r>
      <w:proofErr w:type="spellEnd"/>
      <w:r w:rsidR="00D26446">
        <w:t>.</w:t>
      </w:r>
    </w:p>
    <w:p w:rsidR="00F17495" w:rsidRDefault="00F17495" w:rsidP="00F17495">
      <w:pPr>
        <w:rPr>
          <w:b/>
        </w:rPr>
      </w:pPr>
      <w:r>
        <w:rPr>
          <w:b/>
        </w:rPr>
        <w:t xml:space="preserve">     Задачи</w:t>
      </w:r>
      <w:r w:rsidR="00D26446">
        <w:rPr>
          <w:b/>
        </w:rPr>
        <w:t xml:space="preserve"> школы</w:t>
      </w:r>
      <w:r>
        <w:rPr>
          <w:b/>
        </w:rPr>
        <w:t>:</w:t>
      </w:r>
    </w:p>
    <w:p w:rsidR="00F17495" w:rsidRDefault="00D26446" w:rsidP="00C61734">
      <w:pPr>
        <w:numPr>
          <w:ilvl w:val="0"/>
          <w:numId w:val="13"/>
        </w:numPr>
        <w:suppressAutoHyphens w:val="0"/>
      </w:pPr>
      <w:r>
        <w:t>Обеспечить реализацию права каждого учащегося на получение образования в соответствии с его потребностями и возможностями.</w:t>
      </w:r>
    </w:p>
    <w:p w:rsidR="00D26446" w:rsidRDefault="00D26446" w:rsidP="00C61734">
      <w:pPr>
        <w:numPr>
          <w:ilvl w:val="0"/>
          <w:numId w:val="13"/>
        </w:numPr>
        <w:suppressAutoHyphens w:val="0"/>
      </w:pPr>
      <w:r>
        <w:t>Обеспечить условия для укрепления физического, психологического и нравственного здоровья детей.</w:t>
      </w:r>
    </w:p>
    <w:p w:rsidR="00D26446" w:rsidRDefault="00D26446" w:rsidP="00C61734">
      <w:pPr>
        <w:numPr>
          <w:ilvl w:val="0"/>
          <w:numId w:val="13"/>
        </w:numPr>
        <w:suppressAutoHyphens w:val="0"/>
      </w:pPr>
      <w:r>
        <w:t>Включить каждого ученика в работу в качестве освоения участника и организатора образовательного процесса.</w:t>
      </w:r>
    </w:p>
    <w:p w:rsidR="00D26446" w:rsidRDefault="00D26446" w:rsidP="00C61734">
      <w:pPr>
        <w:numPr>
          <w:ilvl w:val="0"/>
          <w:numId w:val="13"/>
        </w:numPr>
        <w:suppressAutoHyphens w:val="0"/>
      </w:pPr>
      <w:r>
        <w:t>Повысить качество обучения школьников за счет освоения учителями современных образовательных технологий.</w:t>
      </w:r>
    </w:p>
    <w:p w:rsidR="00D26446" w:rsidRDefault="00D26446" w:rsidP="00C61734">
      <w:pPr>
        <w:numPr>
          <w:ilvl w:val="0"/>
          <w:numId w:val="13"/>
        </w:numPr>
        <w:suppressAutoHyphens w:val="0"/>
      </w:pPr>
      <w:r>
        <w:lastRenderedPageBreak/>
        <w:t>Продолжить систематическую целенаправленную работу с одаренными детьми</w:t>
      </w:r>
      <w:r w:rsidR="001A4B57">
        <w:t>.</w:t>
      </w:r>
    </w:p>
    <w:p w:rsidR="001A4B57" w:rsidRDefault="001A4B57" w:rsidP="00C61734">
      <w:pPr>
        <w:numPr>
          <w:ilvl w:val="0"/>
          <w:numId w:val="13"/>
        </w:numPr>
        <w:suppressAutoHyphens w:val="0"/>
      </w:pPr>
      <w:r>
        <w:t>Организация, совершенствование, поддержка исследовательской работы педагогов и учащихся.</w:t>
      </w:r>
    </w:p>
    <w:p w:rsidR="001A4B57" w:rsidRDefault="001A4B57" w:rsidP="00C61734">
      <w:pPr>
        <w:numPr>
          <w:ilvl w:val="0"/>
          <w:numId w:val="13"/>
        </w:numPr>
        <w:suppressAutoHyphens w:val="0"/>
      </w:pPr>
      <w:r>
        <w:t>Организация, совершенствование работы по самообразованию педагогов, их творческого роста.</w:t>
      </w:r>
    </w:p>
    <w:p w:rsidR="00DD0C65" w:rsidRPr="00281ED4" w:rsidRDefault="00DD0C65" w:rsidP="00C61734">
      <w:pPr>
        <w:pStyle w:val="af2"/>
        <w:numPr>
          <w:ilvl w:val="1"/>
          <w:numId w:val="11"/>
        </w:num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281ED4">
        <w:rPr>
          <w:rFonts w:ascii="Times New Roman" w:hAnsi="Times New Roman"/>
          <w:b/>
          <w:sz w:val="28"/>
          <w:szCs w:val="28"/>
        </w:rPr>
        <w:t>Внутришкольный</w:t>
      </w:r>
      <w:proofErr w:type="spellEnd"/>
      <w:r w:rsidRPr="00281ED4">
        <w:rPr>
          <w:rFonts w:ascii="Times New Roman" w:hAnsi="Times New Roman"/>
          <w:b/>
          <w:sz w:val="28"/>
          <w:szCs w:val="28"/>
        </w:rPr>
        <w:t xml:space="preserve"> контроль</w:t>
      </w:r>
    </w:p>
    <w:p w:rsidR="00F17495" w:rsidRPr="00281ED4" w:rsidRDefault="00F17495" w:rsidP="00F17495">
      <w:pPr>
        <w:pStyle w:val="ab"/>
        <w:spacing w:before="0" w:after="0" w:line="100" w:lineRule="atLeast"/>
        <w:jc w:val="both"/>
      </w:pPr>
      <w:r>
        <w:t xml:space="preserve">      </w:t>
      </w:r>
      <w:r w:rsidRPr="00281ED4">
        <w:t>Список учебно-методических комплектов  приведен в соответствие с ФГОС НОО. Утверждены рабочие программы по учебным предметам с учетом требований ФГОС НОО, а также программы внеурочной деятельности по всем направлениям, отраженным в Стандарте.</w:t>
      </w:r>
    </w:p>
    <w:p w:rsidR="00F17495" w:rsidRPr="00281ED4" w:rsidRDefault="00F17495" w:rsidP="00F17495">
      <w:pPr>
        <w:pStyle w:val="ab"/>
        <w:spacing w:before="0" w:after="0" w:line="100" w:lineRule="atLeast"/>
        <w:jc w:val="both"/>
      </w:pPr>
      <w:r w:rsidRPr="00281ED4">
        <w:t xml:space="preserve">     Функционирует кабинет педагога-психолога,  педагога-логопеда.  В школе функционируют Управляющий совет и  Общешкольный родительский комитет, </w:t>
      </w:r>
      <w:proofErr w:type="gramStart"/>
      <w:r w:rsidRPr="00281ED4">
        <w:t>которые</w:t>
      </w:r>
      <w:proofErr w:type="gramEnd"/>
      <w:r w:rsidRPr="00281ED4">
        <w:t xml:space="preserve"> принимают активное участие в управлении образовательным учреждением. Вот уже </w:t>
      </w:r>
      <w:r w:rsidR="009043BD">
        <w:t>шестой</w:t>
      </w:r>
      <w:r w:rsidRPr="00281ED4">
        <w:t xml:space="preserve"> год  </w:t>
      </w:r>
      <w:r w:rsidR="009043BD">
        <w:t>школа</w:t>
      </w:r>
      <w:r w:rsidRPr="00281ED4">
        <w:t xml:space="preserve"> сотрудничает с социальным партнером: МБУ ДОД ДДТ г. Ак-Довурака.</w:t>
      </w:r>
      <w:r w:rsidR="001A4B57" w:rsidRPr="00281ED4">
        <w:t xml:space="preserve"> Также начал расширяться круг социальных партнеров школы с Детской школой искусств г. Ак-Довурака.</w:t>
      </w:r>
    </w:p>
    <w:p w:rsidR="00F17495" w:rsidRPr="00281ED4" w:rsidRDefault="00F17495" w:rsidP="00F17495">
      <w:pPr>
        <w:pStyle w:val="ab"/>
        <w:spacing w:before="0" w:after="0" w:line="100" w:lineRule="atLeast"/>
        <w:jc w:val="both"/>
      </w:pPr>
      <w:r w:rsidRPr="00281ED4">
        <w:t xml:space="preserve">    В августе месяце проведена Организация работы рабочей группы по реализации ФГОС НОО, где определены основные направления рабочей группы. Также проделана диагностика готовности учителей к реализации новых стандартов, где выявлены основные затруднения педагогов школы в вопросах реализации ФГОС НОО. Также проведен мониторинг использования учебников с федеральным перечнем.</w:t>
      </w:r>
    </w:p>
    <w:p w:rsidR="00F17495" w:rsidRPr="00281ED4" w:rsidRDefault="00F17495" w:rsidP="00F17495">
      <w:pPr>
        <w:pStyle w:val="ab"/>
        <w:spacing w:before="0" w:after="0" w:line="100" w:lineRule="atLeast"/>
        <w:jc w:val="both"/>
      </w:pPr>
      <w:r w:rsidRPr="00281ED4">
        <w:t xml:space="preserve">   </w:t>
      </w:r>
      <w:r w:rsidR="001A4B57" w:rsidRPr="00281ED4">
        <w:t xml:space="preserve">На основании Приказа УО г. Ак-Довурака «О проведении мониторинга готовности учащихся первых классов к обучению в школе в соответствии с ФГОС» в </w:t>
      </w:r>
      <w:r w:rsidR="00E72F14" w:rsidRPr="00281ED4">
        <w:t xml:space="preserve">МБОУ СОШ № 1 г. Ак-Довурака </w:t>
      </w:r>
      <w:r w:rsidR="001A4B57" w:rsidRPr="00281ED4">
        <w:t xml:space="preserve"> проведен мониторинг готовности первоклассников к школе </w:t>
      </w:r>
      <w:r w:rsidR="00272FC1" w:rsidRPr="00281ED4">
        <w:t>2</w:t>
      </w:r>
      <w:r w:rsidR="00234E2C">
        <w:t>1</w:t>
      </w:r>
      <w:r w:rsidR="00272FC1" w:rsidRPr="00281ED4">
        <w:t xml:space="preserve"> октября 201</w:t>
      </w:r>
      <w:r w:rsidR="00234E2C">
        <w:t>5</w:t>
      </w:r>
      <w:r w:rsidR="00272FC1" w:rsidRPr="00281ED4">
        <w:t xml:space="preserve"> года</w:t>
      </w:r>
      <w:r w:rsidR="00E72F14" w:rsidRPr="00281ED4">
        <w:t xml:space="preserve"> в рамках Региональной системы оценки качества образования в РТ.</w:t>
      </w:r>
      <w:r w:rsidR="001A4B57" w:rsidRPr="00281ED4">
        <w:t xml:space="preserve">  </w:t>
      </w:r>
      <w:r w:rsidR="00234E2C">
        <w:t>Ш</w:t>
      </w:r>
      <w:r w:rsidR="00E72F14" w:rsidRPr="00281ED4">
        <w:t>кола провела тестирование по пяти предлагаемым методикам: Рисунок человека, Графический диктант, Образец и правило, Первая буква и Домики.</w:t>
      </w:r>
    </w:p>
    <w:p w:rsidR="00F95348" w:rsidRPr="00281ED4" w:rsidRDefault="00F95348" w:rsidP="00F17495">
      <w:pPr>
        <w:jc w:val="center"/>
        <w:rPr>
          <w:rFonts w:eastAsia="Calibri"/>
          <w:b/>
          <w:i/>
        </w:rPr>
      </w:pPr>
    </w:p>
    <w:p w:rsidR="00F17495" w:rsidRPr="00281ED4" w:rsidRDefault="00F17495" w:rsidP="00F17495">
      <w:pPr>
        <w:jc w:val="center"/>
        <w:rPr>
          <w:rFonts w:eastAsia="Calibri"/>
          <w:b/>
        </w:rPr>
      </w:pPr>
      <w:r w:rsidRPr="00281ED4">
        <w:rPr>
          <w:rFonts w:eastAsia="Calibri"/>
          <w:b/>
        </w:rPr>
        <w:t>Результаты диагностического исследования учащихся 1-х классов.</w:t>
      </w:r>
    </w:p>
    <w:p w:rsidR="00234E2C" w:rsidRPr="00234E2C" w:rsidRDefault="00234E2C" w:rsidP="00234E2C">
      <w:pPr>
        <w:jc w:val="both"/>
      </w:pPr>
      <w:r w:rsidRPr="00234E2C">
        <w:rPr>
          <w:b/>
        </w:rPr>
        <w:t xml:space="preserve">Цели и задачи: </w:t>
      </w:r>
      <w:r w:rsidRPr="00234E2C">
        <w:t xml:space="preserve">Мониторинг организуется с целью получения объективной и достоверной информации об общей готовности учащихся первых классов к обучению в школе в условиях внедрения ФГОС второго поколения.  </w:t>
      </w:r>
    </w:p>
    <w:p w:rsidR="00234E2C" w:rsidRPr="00234E2C" w:rsidRDefault="00234E2C" w:rsidP="00234E2C">
      <w:r w:rsidRPr="00234E2C">
        <w:rPr>
          <w:b/>
        </w:rPr>
        <w:t xml:space="preserve">Исследование проводилось: </w:t>
      </w:r>
      <w:r w:rsidRPr="00234E2C">
        <w:t xml:space="preserve">в МБОУ СОШ №1 г. </w:t>
      </w:r>
      <w:proofErr w:type="gramStart"/>
      <w:r w:rsidRPr="00234E2C">
        <w:t xml:space="preserve">Ак- </w:t>
      </w:r>
      <w:proofErr w:type="spellStart"/>
      <w:r w:rsidRPr="00234E2C">
        <w:t>Довурака</w:t>
      </w:r>
      <w:proofErr w:type="spellEnd"/>
      <w:proofErr w:type="gramEnd"/>
      <w:r w:rsidRPr="00234E2C">
        <w:t xml:space="preserve"> в 1 «а», 1 «б», 1 «в» классах.</w:t>
      </w:r>
    </w:p>
    <w:p w:rsidR="00234E2C" w:rsidRPr="00234E2C" w:rsidRDefault="00234E2C" w:rsidP="00234E2C">
      <w:r w:rsidRPr="00234E2C">
        <w:rPr>
          <w:b/>
        </w:rPr>
        <w:t>Дата проведения исследования:</w:t>
      </w:r>
      <w:r w:rsidRPr="00234E2C">
        <w:t xml:space="preserve"> 21 октября 2015 года.</w:t>
      </w:r>
    </w:p>
    <w:p w:rsidR="00234E2C" w:rsidRPr="00234E2C" w:rsidRDefault="00234E2C" w:rsidP="00234E2C">
      <w:r w:rsidRPr="00234E2C">
        <w:rPr>
          <w:b/>
        </w:rPr>
        <w:t xml:space="preserve">Вид работы: </w:t>
      </w:r>
      <w:r w:rsidRPr="00234E2C">
        <w:t>групповой.</w:t>
      </w:r>
    </w:p>
    <w:p w:rsidR="00234E2C" w:rsidRPr="00234E2C" w:rsidRDefault="00234E2C" w:rsidP="00234E2C">
      <w:r w:rsidRPr="00234E2C">
        <w:rPr>
          <w:b/>
        </w:rPr>
        <w:t>Количество человек:</w:t>
      </w:r>
      <w:r w:rsidRPr="00234E2C">
        <w:t xml:space="preserve"> 1 «а» класс - 34 учащихся.</w:t>
      </w:r>
    </w:p>
    <w:p w:rsidR="00234E2C" w:rsidRPr="00234E2C" w:rsidRDefault="00234E2C" w:rsidP="00234E2C">
      <w:r w:rsidRPr="00234E2C">
        <w:t xml:space="preserve">                                       1 «б» класс – 32 учащихся. </w:t>
      </w:r>
    </w:p>
    <w:p w:rsidR="00234E2C" w:rsidRPr="00234E2C" w:rsidRDefault="00234E2C" w:rsidP="00234E2C">
      <w:r w:rsidRPr="00234E2C">
        <w:t xml:space="preserve">                                       1 «в» класс – 27 учащихся</w:t>
      </w:r>
    </w:p>
    <w:p w:rsidR="00234E2C" w:rsidRPr="00234E2C" w:rsidRDefault="00234E2C" w:rsidP="00234E2C">
      <w:pPr>
        <w:rPr>
          <w:b/>
        </w:rPr>
      </w:pPr>
      <w:r w:rsidRPr="00234E2C">
        <w:rPr>
          <w:b/>
        </w:rPr>
        <w:t>В итоге: 93 учащихся.</w:t>
      </w:r>
    </w:p>
    <w:p w:rsidR="00234E2C" w:rsidRPr="00234E2C" w:rsidRDefault="00234E2C" w:rsidP="00234E2C">
      <w:r w:rsidRPr="00234E2C">
        <w:tab/>
        <w:t>Мониторинг готовности первоклассника к обучению в школе включает пять методик:</w:t>
      </w:r>
    </w:p>
    <w:p w:rsidR="00234E2C" w:rsidRPr="00234E2C" w:rsidRDefault="00234E2C" w:rsidP="00234E2C">
      <w:pPr>
        <w:widowControl w:val="0"/>
        <w:numPr>
          <w:ilvl w:val="0"/>
          <w:numId w:val="29"/>
        </w:numPr>
      </w:pPr>
      <w:r w:rsidRPr="00234E2C">
        <w:t>Рисунок человека.</w:t>
      </w:r>
    </w:p>
    <w:p w:rsidR="00234E2C" w:rsidRPr="00234E2C" w:rsidRDefault="00234E2C" w:rsidP="00234E2C">
      <w:pPr>
        <w:widowControl w:val="0"/>
        <w:numPr>
          <w:ilvl w:val="0"/>
          <w:numId w:val="29"/>
        </w:numPr>
      </w:pPr>
      <w:r w:rsidRPr="00234E2C">
        <w:t>Графический диктант.</w:t>
      </w:r>
    </w:p>
    <w:p w:rsidR="00234E2C" w:rsidRPr="00234E2C" w:rsidRDefault="00234E2C" w:rsidP="00234E2C">
      <w:pPr>
        <w:widowControl w:val="0"/>
        <w:numPr>
          <w:ilvl w:val="0"/>
          <w:numId w:val="29"/>
        </w:numPr>
      </w:pPr>
      <w:r w:rsidRPr="00234E2C">
        <w:t>Образец и правило.</w:t>
      </w:r>
    </w:p>
    <w:p w:rsidR="00234E2C" w:rsidRPr="00234E2C" w:rsidRDefault="00234E2C" w:rsidP="00234E2C">
      <w:pPr>
        <w:widowControl w:val="0"/>
        <w:numPr>
          <w:ilvl w:val="0"/>
          <w:numId w:val="29"/>
        </w:numPr>
      </w:pPr>
      <w:r w:rsidRPr="00234E2C">
        <w:t>Первая буква.</w:t>
      </w:r>
    </w:p>
    <w:p w:rsidR="00234E2C" w:rsidRPr="00234E2C" w:rsidRDefault="00234E2C" w:rsidP="00234E2C">
      <w:pPr>
        <w:widowControl w:val="0"/>
        <w:numPr>
          <w:ilvl w:val="0"/>
          <w:numId w:val="29"/>
        </w:numPr>
      </w:pPr>
      <w:r w:rsidRPr="00234E2C">
        <w:t>Тест отношений к школе «Домики».</w:t>
      </w:r>
    </w:p>
    <w:p w:rsidR="00234E2C" w:rsidRPr="00234E2C" w:rsidRDefault="00234E2C" w:rsidP="00234E2C">
      <w:pPr>
        <w:jc w:val="both"/>
        <w:rPr>
          <w:b/>
        </w:rPr>
      </w:pPr>
      <w:r w:rsidRPr="00234E2C">
        <w:rPr>
          <w:b/>
        </w:rPr>
        <w:t>Оценка результатов:</w:t>
      </w:r>
      <w:r w:rsidRPr="00234E2C">
        <w:t xml:space="preserve"> после проведения тестирования по всем пяти методикам приступается к оценке результатов выполнения заданий по каждой методике отдельно.</w:t>
      </w:r>
    </w:p>
    <w:p w:rsidR="00234E2C" w:rsidRPr="00234E2C" w:rsidRDefault="00234E2C" w:rsidP="00234E2C">
      <w:pPr>
        <w:jc w:val="center"/>
        <w:rPr>
          <w:b/>
        </w:rPr>
      </w:pPr>
    </w:p>
    <w:p w:rsidR="00234E2C" w:rsidRPr="00234E2C" w:rsidRDefault="00234E2C" w:rsidP="00234E2C">
      <w:pPr>
        <w:jc w:val="center"/>
        <w:rPr>
          <w:b/>
          <w:lang w:val="en-US"/>
        </w:rPr>
      </w:pPr>
      <w:r w:rsidRPr="00234E2C">
        <w:rPr>
          <w:b/>
        </w:rPr>
        <w:t>Результаты проведенного исследования:</w:t>
      </w:r>
    </w:p>
    <w:p w:rsidR="00234E2C" w:rsidRPr="00234E2C" w:rsidRDefault="00234E2C" w:rsidP="00234E2C">
      <w:pPr>
        <w:widowControl w:val="0"/>
        <w:numPr>
          <w:ilvl w:val="1"/>
          <w:numId w:val="29"/>
        </w:numPr>
        <w:tabs>
          <w:tab w:val="clear" w:pos="1440"/>
          <w:tab w:val="num" w:pos="1080"/>
        </w:tabs>
        <w:ind w:left="1080"/>
        <w:jc w:val="center"/>
        <w:rPr>
          <w:b/>
        </w:rPr>
      </w:pPr>
      <w:r w:rsidRPr="00234E2C">
        <w:rPr>
          <w:b/>
        </w:rPr>
        <w:t>Методика «Рисунок человека»</w:t>
      </w:r>
    </w:p>
    <w:p w:rsidR="00234E2C" w:rsidRPr="00234E2C" w:rsidRDefault="00234E2C" w:rsidP="00234E2C">
      <w:pPr>
        <w:ind w:left="720"/>
        <w:jc w:val="both"/>
        <w:rPr>
          <w:b/>
        </w:rPr>
      </w:pPr>
      <w:r w:rsidRPr="00234E2C">
        <w:t>Цель: данная методика используется для определения индивидуальных особенностей личности.</w:t>
      </w:r>
    </w:p>
    <w:p w:rsidR="00234E2C" w:rsidRPr="00234E2C" w:rsidRDefault="00234E2C" w:rsidP="00234E2C">
      <w:pPr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693"/>
        <w:gridCol w:w="2410"/>
        <w:gridCol w:w="2126"/>
      </w:tblGrid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Класс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 xml:space="preserve">Высокий 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 xml:space="preserve">Средний 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 xml:space="preserve">Низкий 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</w:pPr>
            <w:r w:rsidRPr="00234E2C">
              <w:t>1 «а»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</w:pPr>
            <w:r w:rsidRPr="00234E2C">
              <w:t>29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</w:pPr>
            <w:r w:rsidRPr="00234E2C">
              <w:t>5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</w:pPr>
            <w:r w:rsidRPr="00234E2C">
              <w:t>0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</w:pPr>
            <w:r w:rsidRPr="00234E2C">
              <w:t>1 «б»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</w:pPr>
            <w:r w:rsidRPr="00234E2C">
              <w:t>29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</w:pPr>
            <w:r w:rsidRPr="00234E2C">
              <w:t>1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</w:pPr>
            <w:r w:rsidRPr="00234E2C">
              <w:t>2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</w:pPr>
            <w:r w:rsidRPr="00234E2C">
              <w:t>1 «в»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</w:pPr>
            <w:r w:rsidRPr="00234E2C">
              <w:t>25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</w:pPr>
            <w:r w:rsidRPr="00234E2C">
              <w:t>1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</w:pPr>
            <w:r w:rsidRPr="00234E2C">
              <w:t>1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Всего: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83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7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3</w:t>
            </w:r>
          </w:p>
        </w:tc>
      </w:tr>
    </w:tbl>
    <w:p w:rsidR="00234E2C" w:rsidRPr="00234E2C" w:rsidRDefault="00234E2C" w:rsidP="00234E2C">
      <w:pPr>
        <w:widowControl w:val="0"/>
        <w:numPr>
          <w:ilvl w:val="1"/>
          <w:numId w:val="29"/>
        </w:numPr>
        <w:tabs>
          <w:tab w:val="clear" w:pos="1440"/>
          <w:tab w:val="num" w:pos="1080"/>
        </w:tabs>
        <w:ind w:left="1080"/>
        <w:jc w:val="center"/>
        <w:rPr>
          <w:b/>
        </w:rPr>
      </w:pPr>
      <w:r w:rsidRPr="00234E2C">
        <w:rPr>
          <w:b/>
        </w:rPr>
        <w:lastRenderedPageBreak/>
        <w:t>Методика « Графический диктант»</w:t>
      </w:r>
    </w:p>
    <w:p w:rsidR="00234E2C" w:rsidRPr="00234E2C" w:rsidRDefault="00234E2C" w:rsidP="00234E2C">
      <w:pPr>
        <w:jc w:val="both"/>
      </w:pPr>
      <w:r w:rsidRPr="00234E2C">
        <w:t xml:space="preserve">      Цель:  определения уровня развития произвольной сферы ребенка, изучения возможностей в области персептивной и моторной организации пространства, исследования мелкой моторики рук.</w:t>
      </w:r>
    </w:p>
    <w:p w:rsidR="00234E2C" w:rsidRPr="00234E2C" w:rsidRDefault="00234E2C" w:rsidP="00234E2C">
      <w:pPr>
        <w:ind w:left="1080"/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693"/>
        <w:gridCol w:w="2410"/>
        <w:gridCol w:w="2126"/>
      </w:tblGrid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Класс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 xml:space="preserve">Высокий 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 xml:space="preserve">Средний 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 xml:space="preserve">Низкий 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</w:pPr>
            <w:r w:rsidRPr="00234E2C">
              <w:t>1 «а»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</w:pPr>
            <w:r w:rsidRPr="00234E2C">
              <w:t>32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</w:pPr>
            <w:r w:rsidRPr="00234E2C">
              <w:t>2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</w:pPr>
            <w:r w:rsidRPr="00234E2C">
              <w:t>0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</w:pPr>
            <w:r w:rsidRPr="00234E2C">
              <w:t>1 «б»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</w:pPr>
            <w:r w:rsidRPr="00234E2C">
              <w:t>31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</w:pPr>
            <w:r w:rsidRPr="00234E2C">
              <w:t>1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</w:pPr>
            <w:r w:rsidRPr="00234E2C">
              <w:t>0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</w:pPr>
            <w:r w:rsidRPr="00234E2C">
              <w:t>1 «в»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</w:pPr>
            <w:r w:rsidRPr="00234E2C">
              <w:t>24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</w:pPr>
            <w:r w:rsidRPr="00234E2C">
              <w:t>2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</w:pPr>
            <w:r w:rsidRPr="00234E2C">
              <w:t>1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Всего: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87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5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1</w:t>
            </w:r>
          </w:p>
        </w:tc>
      </w:tr>
    </w:tbl>
    <w:p w:rsidR="00234E2C" w:rsidRPr="00234E2C" w:rsidRDefault="00234E2C" w:rsidP="00234E2C">
      <w:pPr>
        <w:ind w:left="1080"/>
        <w:rPr>
          <w:b/>
        </w:rPr>
      </w:pPr>
    </w:p>
    <w:p w:rsidR="00234E2C" w:rsidRPr="00234E2C" w:rsidRDefault="00234E2C" w:rsidP="00234E2C">
      <w:pPr>
        <w:widowControl w:val="0"/>
        <w:numPr>
          <w:ilvl w:val="1"/>
          <w:numId w:val="29"/>
        </w:numPr>
        <w:tabs>
          <w:tab w:val="clear" w:pos="1440"/>
          <w:tab w:val="num" w:pos="1080"/>
        </w:tabs>
        <w:ind w:left="1080"/>
        <w:jc w:val="center"/>
        <w:rPr>
          <w:b/>
        </w:rPr>
      </w:pPr>
      <w:r w:rsidRPr="00234E2C">
        <w:rPr>
          <w:b/>
        </w:rPr>
        <w:t>Методика «Образец и правило»</w:t>
      </w:r>
    </w:p>
    <w:p w:rsidR="00234E2C" w:rsidRPr="00234E2C" w:rsidRDefault="00234E2C" w:rsidP="00234E2C">
      <w:pPr>
        <w:ind w:left="720"/>
        <w:jc w:val="both"/>
      </w:pPr>
      <w:r w:rsidRPr="00234E2C">
        <w:t>Цель: выявление уровня организации действий, умения руководствоваться системой условий задачи, умения преодолевать отвлекающее влияние посторонних факторов.</w:t>
      </w:r>
    </w:p>
    <w:p w:rsidR="00234E2C" w:rsidRPr="00234E2C" w:rsidRDefault="00234E2C" w:rsidP="00234E2C">
      <w:pPr>
        <w:ind w:left="1080"/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693"/>
        <w:gridCol w:w="2410"/>
        <w:gridCol w:w="2126"/>
      </w:tblGrid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Класс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 xml:space="preserve">Высокий 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 xml:space="preserve">Средний 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 xml:space="preserve">Низкий 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</w:pPr>
            <w:r w:rsidRPr="00234E2C">
              <w:t>1 «а»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</w:pPr>
            <w:r w:rsidRPr="00234E2C">
              <w:t>30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</w:pPr>
            <w:r w:rsidRPr="00234E2C">
              <w:t>4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</w:pPr>
            <w:r w:rsidRPr="00234E2C">
              <w:t>0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</w:pPr>
            <w:r w:rsidRPr="00234E2C">
              <w:t>1 «б»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</w:pPr>
            <w:r w:rsidRPr="00234E2C">
              <w:t>31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</w:pPr>
            <w:r w:rsidRPr="00234E2C">
              <w:t>1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</w:pPr>
            <w:r w:rsidRPr="00234E2C">
              <w:t>0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</w:pPr>
            <w:r w:rsidRPr="00234E2C">
              <w:t>1 «в»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</w:pPr>
            <w:r w:rsidRPr="00234E2C">
              <w:t>23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</w:pPr>
            <w:r w:rsidRPr="00234E2C">
              <w:t>4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</w:pPr>
            <w:r w:rsidRPr="00234E2C">
              <w:t>0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Всего: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84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9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0</w:t>
            </w:r>
          </w:p>
        </w:tc>
      </w:tr>
    </w:tbl>
    <w:p w:rsidR="00234E2C" w:rsidRPr="00234E2C" w:rsidRDefault="00234E2C" w:rsidP="00234E2C">
      <w:pPr>
        <w:rPr>
          <w:b/>
        </w:rPr>
      </w:pPr>
    </w:p>
    <w:p w:rsidR="00234E2C" w:rsidRPr="00234E2C" w:rsidRDefault="00234E2C" w:rsidP="00234E2C">
      <w:pPr>
        <w:widowControl w:val="0"/>
        <w:numPr>
          <w:ilvl w:val="1"/>
          <w:numId w:val="29"/>
        </w:numPr>
        <w:tabs>
          <w:tab w:val="clear" w:pos="1440"/>
          <w:tab w:val="num" w:pos="1080"/>
        </w:tabs>
        <w:ind w:left="1080"/>
        <w:jc w:val="center"/>
        <w:rPr>
          <w:b/>
        </w:rPr>
      </w:pPr>
      <w:r w:rsidRPr="00234E2C">
        <w:rPr>
          <w:b/>
        </w:rPr>
        <w:t>Методика «Первая буква»</w:t>
      </w:r>
    </w:p>
    <w:p w:rsidR="00234E2C" w:rsidRPr="00234E2C" w:rsidRDefault="00234E2C" w:rsidP="00234E2C">
      <w:pPr>
        <w:ind w:left="720"/>
        <w:jc w:val="both"/>
      </w:pPr>
      <w:r w:rsidRPr="00234E2C">
        <w:t>Цель: направлена на выявление уровня развития фонематического слуха и восприятия.</w:t>
      </w:r>
    </w:p>
    <w:p w:rsidR="00234E2C" w:rsidRPr="00234E2C" w:rsidRDefault="00234E2C" w:rsidP="00234E2C">
      <w:pPr>
        <w:ind w:left="1080"/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693"/>
        <w:gridCol w:w="2410"/>
        <w:gridCol w:w="2126"/>
      </w:tblGrid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Класс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 xml:space="preserve">Высокий 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 xml:space="preserve">Средний 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 xml:space="preserve">Низкий 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</w:pPr>
            <w:r w:rsidRPr="00234E2C">
              <w:t>1 «а»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</w:pPr>
            <w:r w:rsidRPr="00234E2C">
              <w:t>31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</w:pPr>
            <w:r w:rsidRPr="00234E2C">
              <w:t>1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</w:pPr>
            <w:r w:rsidRPr="00234E2C">
              <w:t>2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</w:pPr>
            <w:r w:rsidRPr="00234E2C">
              <w:t>1 «б»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</w:pPr>
            <w:r w:rsidRPr="00234E2C">
              <w:t>32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</w:pPr>
            <w:r w:rsidRPr="00234E2C">
              <w:t>0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</w:pPr>
            <w:r w:rsidRPr="00234E2C">
              <w:t>0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</w:pPr>
            <w:r w:rsidRPr="00234E2C">
              <w:t>1 «в»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</w:pPr>
            <w:r w:rsidRPr="00234E2C">
              <w:t>24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</w:pPr>
            <w:r w:rsidRPr="00234E2C">
              <w:t>3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</w:pPr>
            <w:r w:rsidRPr="00234E2C">
              <w:t>1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Всего: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87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4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3</w:t>
            </w:r>
          </w:p>
        </w:tc>
      </w:tr>
    </w:tbl>
    <w:p w:rsidR="00234E2C" w:rsidRPr="00234E2C" w:rsidRDefault="00234E2C" w:rsidP="00234E2C">
      <w:pPr>
        <w:ind w:left="1080"/>
        <w:rPr>
          <w:b/>
        </w:rPr>
      </w:pPr>
    </w:p>
    <w:p w:rsidR="00234E2C" w:rsidRPr="00234E2C" w:rsidRDefault="00234E2C" w:rsidP="00234E2C">
      <w:pPr>
        <w:widowControl w:val="0"/>
        <w:numPr>
          <w:ilvl w:val="1"/>
          <w:numId w:val="29"/>
        </w:numPr>
        <w:tabs>
          <w:tab w:val="clear" w:pos="1440"/>
          <w:tab w:val="num" w:pos="1080"/>
        </w:tabs>
        <w:ind w:left="1080"/>
        <w:jc w:val="center"/>
        <w:rPr>
          <w:b/>
        </w:rPr>
      </w:pPr>
      <w:r w:rsidRPr="00234E2C">
        <w:rPr>
          <w:b/>
        </w:rPr>
        <w:t>Тест отношений к школе «Домики»</w:t>
      </w:r>
    </w:p>
    <w:p w:rsidR="00234E2C" w:rsidRPr="00234E2C" w:rsidRDefault="00234E2C" w:rsidP="00234E2C">
      <w:pPr>
        <w:ind w:firstLine="708"/>
        <w:jc w:val="both"/>
      </w:pPr>
      <w:r w:rsidRPr="00234E2C">
        <w:t xml:space="preserve">Цель: позволяет провести диагностику эмоциональной сферы ребенка в части высших эмоций социального генеза, личностных предпочтений и </w:t>
      </w:r>
      <w:proofErr w:type="spellStart"/>
      <w:r w:rsidRPr="00234E2C">
        <w:t>деятельностных</w:t>
      </w:r>
      <w:proofErr w:type="spellEnd"/>
      <w:r w:rsidRPr="00234E2C">
        <w:t xml:space="preserve"> ориентации, что делает его особенно ценным с точки зрения анализа эмоционального отношения ребенка к школе.</w:t>
      </w:r>
    </w:p>
    <w:p w:rsidR="00234E2C" w:rsidRPr="00234E2C" w:rsidRDefault="00234E2C" w:rsidP="00234E2C">
      <w:pPr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693"/>
        <w:gridCol w:w="2410"/>
        <w:gridCol w:w="2126"/>
      </w:tblGrid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Класс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 xml:space="preserve">Высокий 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 xml:space="preserve">Средний 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 xml:space="preserve">Низкий 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</w:pPr>
            <w:r w:rsidRPr="00234E2C">
              <w:t>1 «а»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</w:pPr>
            <w:r w:rsidRPr="00234E2C">
              <w:t>24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</w:pPr>
            <w:r w:rsidRPr="00234E2C">
              <w:t>10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</w:pPr>
            <w:r w:rsidRPr="00234E2C">
              <w:t>0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</w:pPr>
            <w:r w:rsidRPr="00234E2C">
              <w:t>1 «б»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</w:pPr>
            <w:r w:rsidRPr="00234E2C">
              <w:t>29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</w:pPr>
            <w:r w:rsidRPr="00234E2C">
              <w:t>3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</w:pPr>
            <w:r w:rsidRPr="00234E2C">
              <w:t>0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</w:pPr>
            <w:r w:rsidRPr="00234E2C">
              <w:t>1 «в»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</w:pPr>
            <w:r w:rsidRPr="00234E2C">
              <w:t>20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</w:pPr>
            <w:r w:rsidRPr="00234E2C">
              <w:t>6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</w:pPr>
            <w:r w:rsidRPr="00234E2C">
              <w:t>1</w:t>
            </w:r>
          </w:p>
        </w:tc>
      </w:tr>
      <w:tr w:rsidR="00234E2C" w:rsidRPr="00234E2C" w:rsidTr="00B54C2B">
        <w:tc>
          <w:tcPr>
            <w:tcW w:w="1134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Всего:</w:t>
            </w:r>
          </w:p>
        </w:tc>
        <w:tc>
          <w:tcPr>
            <w:tcW w:w="2693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73</w:t>
            </w:r>
          </w:p>
        </w:tc>
        <w:tc>
          <w:tcPr>
            <w:tcW w:w="2410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19</w:t>
            </w:r>
          </w:p>
        </w:tc>
        <w:tc>
          <w:tcPr>
            <w:tcW w:w="2126" w:type="dxa"/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1</w:t>
            </w:r>
          </w:p>
        </w:tc>
      </w:tr>
    </w:tbl>
    <w:p w:rsidR="00234E2C" w:rsidRPr="00234E2C" w:rsidRDefault="00234E2C" w:rsidP="00234E2C">
      <w:pPr>
        <w:ind w:left="1080"/>
        <w:rPr>
          <w:b/>
        </w:rPr>
      </w:pPr>
    </w:p>
    <w:p w:rsidR="00234E2C" w:rsidRPr="00234E2C" w:rsidRDefault="00234E2C" w:rsidP="00234E2C">
      <w:pPr>
        <w:jc w:val="center"/>
        <w:rPr>
          <w:b/>
        </w:rPr>
      </w:pPr>
      <w:r w:rsidRPr="00234E2C">
        <w:rPr>
          <w:b/>
        </w:rPr>
        <w:t>Общий результат по 5 методикам:</w:t>
      </w:r>
    </w:p>
    <w:p w:rsidR="00234E2C" w:rsidRPr="00234E2C" w:rsidRDefault="00234E2C" w:rsidP="00234E2C">
      <w:pPr>
        <w:jc w:val="center"/>
        <w:rPr>
          <w:b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68"/>
        <w:gridCol w:w="2612"/>
        <w:gridCol w:w="2351"/>
        <w:gridCol w:w="2090"/>
      </w:tblGrid>
      <w:tr w:rsidR="00234E2C" w:rsidRPr="00234E2C" w:rsidTr="00B54C2B">
        <w:trPr>
          <w:trHeight w:val="222"/>
        </w:trPr>
        <w:tc>
          <w:tcPr>
            <w:tcW w:w="1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Класс</w:t>
            </w:r>
          </w:p>
        </w:tc>
        <w:tc>
          <w:tcPr>
            <w:tcW w:w="26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Высокий уровень</w:t>
            </w:r>
          </w:p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 xml:space="preserve"> готовности</w:t>
            </w:r>
          </w:p>
        </w:tc>
        <w:tc>
          <w:tcPr>
            <w:tcW w:w="23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Средний уровень готовности</w:t>
            </w:r>
          </w:p>
        </w:tc>
        <w:tc>
          <w:tcPr>
            <w:tcW w:w="20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Низкий уровень готовности</w:t>
            </w:r>
          </w:p>
        </w:tc>
      </w:tr>
      <w:tr w:rsidR="00234E2C" w:rsidRPr="00234E2C" w:rsidTr="00B54C2B">
        <w:trPr>
          <w:trHeight w:val="222"/>
        </w:trPr>
        <w:tc>
          <w:tcPr>
            <w:tcW w:w="1568" w:type="dxa"/>
            <w:tcBorders>
              <w:left w:val="single" w:sz="1" w:space="0" w:color="000000"/>
              <w:bottom w:val="single" w:sz="1" w:space="0" w:color="000000"/>
            </w:tcBorders>
          </w:tcPr>
          <w:p w:rsidR="00234E2C" w:rsidRPr="00234E2C" w:rsidRDefault="00234E2C" w:rsidP="00234E2C">
            <w:pPr>
              <w:jc w:val="center"/>
            </w:pPr>
            <w:r w:rsidRPr="00234E2C">
              <w:t>1 «а»</w:t>
            </w:r>
          </w:p>
        </w:tc>
        <w:tc>
          <w:tcPr>
            <w:tcW w:w="2612" w:type="dxa"/>
            <w:tcBorders>
              <w:left w:val="single" w:sz="1" w:space="0" w:color="000000"/>
              <w:bottom w:val="single" w:sz="1" w:space="0" w:color="000000"/>
            </w:tcBorders>
          </w:tcPr>
          <w:p w:rsidR="00234E2C" w:rsidRPr="00234E2C" w:rsidRDefault="00234E2C" w:rsidP="00234E2C">
            <w:pPr>
              <w:jc w:val="center"/>
            </w:pPr>
            <w:r w:rsidRPr="00234E2C">
              <w:t>29</w:t>
            </w:r>
          </w:p>
        </w:tc>
        <w:tc>
          <w:tcPr>
            <w:tcW w:w="2351" w:type="dxa"/>
            <w:tcBorders>
              <w:left w:val="single" w:sz="1" w:space="0" w:color="000000"/>
              <w:bottom w:val="single" w:sz="1" w:space="0" w:color="000000"/>
            </w:tcBorders>
          </w:tcPr>
          <w:p w:rsidR="00234E2C" w:rsidRPr="00234E2C" w:rsidRDefault="00234E2C" w:rsidP="00234E2C">
            <w:pPr>
              <w:jc w:val="center"/>
            </w:pPr>
            <w:r w:rsidRPr="00234E2C">
              <w:t>5</w:t>
            </w:r>
          </w:p>
        </w:tc>
        <w:tc>
          <w:tcPr>
            <w:tcW w:w="20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34E2C" w:rsidRPr="00234E2C" w:rsidRDefault="00234E2C" w:rsidP="00234E2C">
            <w:pPr>
              <w:jc w:val="center"/>
            </w:pPr>
            <w:r w:rsidRPr="00234E2C">
              <w:t>-</w:t>
            </w:r>
          </w:p>
        </w:tc>
      </w:tr>
      <w:tr w:rsidR="00234E2C" w:rsidRPr="00234E2C" w:rsidTr="00B54C2B">
        <w:trPr>
          <w:trHeight w:val="222"/>
        </w:trPr>
        <w:tc>
          <w:tcPr>
            <w:tcW w:w="1568" w:type="dxa"/>
            <w:tcBorders>
              <w:left w:val="single" w:sz="1" w:space="0" w:color="000000"/>
              <w:bottom w:val="single" w:sz="1" w:space="0" w:color="000000"/>
            </w:tcBorders>
          </w:tcPr>
          <w:p w:rsidR="00234E2C" w:rsidRPr="00234E2C" w:rsidRDefault="00234E2C" w:rsidP="00234E2C">
            <w:pPr>
              <w:jc w:val="center"/>
            </w:pPr>
            <w:r w:rsidRPr="00234E2C">
              <w:t>1 «б»</w:t>
            </w:r>
          </w:p>
        </w:tc>
        <w:tc>
          <w:tcPr>
            <w:tcW w:w="2612" w:type="dxa"/>
            <w:tcBorders>
              <w:left w:val="single" w:sz="1" w:space="0" w:color="000000"/>
              <w:bottom w:val="single" w:sz="1" w:space="0" w:color="000000"/>
            </w:tcBorders>
          </w:tcPr>
          <w:p w:rsidR="00234E2C" w:rsidRPr="00234E2C" w:rsidRDefault="00234E2C" w:rsidP="00234E2C">
            <w:pPr>
              <w:jc w:val="center"/>
            </w:pPr>
            <w:r w:rsidRPr="00234E2C">
              <w:t>31</w:t>
            </w:r>
          </w:p>
        </w:tc>
        <w:tc>
          <w:tcPr>
            <w:tcW w:w="2351" w:type="dxa"/>
            <w:tcBorders>
              <w:left w:val="single" w:sz="1" w:space="0" w:color="000000"/>
              <w:bottom w:val="single" w:sz="1" w:space="0" w:color="000000"/>
            </w:tcBorders>
          </w:tcPr>
          <w:p w:rsidR="00234E2C" w:rsidRPr="00234E2C" w:rsidRDefault="00234E2C" w:rsidP="00234E2C">
            <w:pPr>
              <w:jc w:val="center"/>
            </w:pPr>
            <w:r w:rsidRPr="00234E2C">
              <w:t>1</w:t>
            </w:r>
          </w:p>
        </w:tc>
        <w:tc>
          <w:tcPr>
            <w:tcW w:w="20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34E2C" w:rsidRPr="00234E2C" w:rsidRDefault="00234E2C" w:rsidP="00234E2C">
            <w:pPr>
              <w:jc w:val="center"/>
            </w:pPr>
            <w:r w:rsidRPr="00234E2C">
              <w:t>-</w:t>
            </w:r>
          </w:p>
        </w:tc>
      </w:tr>
      <w:tr w:rsidR="00234E2C" w:rsidRPr="00234E2C" w:rsidTr="00B54C2B">
        <w:trPr>
          <w:trHeight w:val="197"/>
        </w:trPr>
        <w:tc>
          <w:tcPr>
            <w:tcW w:w="1568" w:type="dxa"/>
            <w:tcBorders>
              <w:left w:val="single" w:sz="1" w:space="0" w:color="000000"/>
              <w:bottom w:val="single" w:sz="4" w:space="0" w:color="auto"/>
            </w:tcBorders>
          </w:tcPr>
          <w:p w:rsidR="00234E2C" w:rsidRPr="00234E2C" w:rsidRDefault="00234E2C" w:rsidP="00234E2C">
            <w:pPr>
              <w:jc w:val="center"/>
            </w:pPr>
            <w:r w:rsidRPr="00234E2C">
              <w:t>1 «в»</w:t>
            </w:r>
          </w:p>
        </w:tc>
        <w:tc>
          <w:tcPr>
            <w:tcW w:w="2612" w:type="dxa"/>
            <w:tcBorders>
              <w:left w:val="single" w:sz="1" w:space="0" w:color="000000"/>
              <w:bottom w:val="single" w:sz="4" w:space="0" w:color="auto"/>
            </w:tcBorders>
          </w:tcPr>
          <w:p w:rsidR="00234E2C" w:rsidRPr="00234E2C" w:rsidRDefault="00234E2C" w:rsidP="00234E2C">
            <w:pPr>
              <w:jc w:val="center"/>
            </w:pPr>
            <w:r w:rsidRPr="00234E2C">
              <w:t>25</w:t>
            </w:r>
          </w:p>
        </w:tc>
        <w:tc>
          <w:tcPr>
            <w:tcW w:w="2351" w:type="dxa"/>
            <w:tcBorders>
              <w:left w:val="single" w:sz="1" w:space="0" w:color="000000"/>
              <w:bottom w:val="single" w:sz="4" w:space="0" w:color="auto"/>
            </w:tcBorders>
          </w:tcPr>
          <w:p w:rsidR="00234E2C" w:rsidRPr="00234E2C" w:rsidRDefault="00234E2C" w:rsidP="00234E2C">
            <w:pPr>
              <w:jc w:val="center"/>
            </w:pPr>
            <w:r w:rsidRPr="00234E2C">
              <w:t>1</w:t>
            </w:r>
          </w:p>
        </w:tc>
        <w:tc>
          <w:tcPr>
            <w:tcW w:w="2090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234E2C" w:rsidRPr="00234E2C" w:rsidRDefault="00234E2C" w:rsidP="00234E2C">
            <w:pPr>
              <w:jc w:val="center"/>
            </w:pPr>
            <w:r w:rsidRPr="00234E2C">
              <w:t>1</w:t>
            </w:r>
          </w:p>
        </w:tc>
      </w:tr>
      <w:tr w:rsidR="00234E2C" w:rsidRPr="00234E2C" w:rsidTr="00B54C2B">
        <w:trPr>
          <w:trHeight w:val="83"/>
        </w:trPr>
        <w:tc>
          <w:tcPr>
            <w:tcW w:w="1568" w:type="dxa"/>
            <w:tcBorders>
              <w:top w:val="single" w:sz="4" w:space="0" w:color="auto"/>
              <w:left w:val="single" w:sz="1" w:space="0" w:color="000000"/>
            </w:tcBorders>
          </w:tcPr>
          <w:p w:rsidR="00234E2C" w:rsidRPr="00234E2C" w:rsidRDefault="00234E2C" w:rsidP="00234E2C">
            <w:pPr>
              <w:jc w:val="center"/>
            </w:pPr>
          </w:p>
        </w:tc>
        <w:tc>
          <w:tcPr>
            <w:tcW w:w="2612" w:type="dxa"/>
            <w:tcBorders>
              <w:top w:val="single" w:sz="4" w:space="0" w:color="auto"/>
              <w:left w:val="single" w:sz="1" w:space="0" w:color="000000"/>
            </w:tcBorders>
          </w:tcPr>
          <w:p w:rsidR="00234E2C" w:rsidRPr="00234E2C" w:rsidRDefault="00234E2C" w:rsidP="00234E2C">
            <w:pPr>
              <w:jc w:val="center"/>
            </w:pPr>
          </w:p>
        </w:tc>
        <w:tc>
          <w:tcPr>
            <w:tcW w:w="2351" w:type="dxa"/>
            <w:tcBorders>
              <w:top w:val="single" w:sz="4" w:space="0" w:color="auto"/>
              <w:left w:val="single" w:sz="1" w:space="0" w:color="000000"/>
            </w:tcBorders>
          </w:tcPr>
          <w:p w:rsidR="00234E2C" w:rsidRPr="00234E2C" w:rsidRDefault="00234E2C" w:rsidP="00234E2C">
            <w:pPr>
              <w:jc w:val="center"/>
            </w:pPr>
          </w:p>
        </w:tc>
        <w:tc>
          <w:tcPr>
            <w:tcW w:w="2090" w:type="dxa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</w:tcPr>
          <w:p w:rsidR="00234E2C" w:rsidRPr="00234E2C" w:rsidRDefault="00234E2C" w:rsidP="00234E2C">
            <w:pPr>
              <w:jc w:val="center"/>
            </w:pPr>
          </w:p>
        </w:tc>
      </w:tr>
      <w:tr w:rsidR="00234E2C" w:rsidRPr="00234E2C" w:rsidTr="00B54C2B">
        <w:trPr>
          <w:trHeight w:val="17"/>
        </w:trPr>
        <w:tc>
          <w:tcPr>
            <w:tcW w:w="1568" w:type="dxa"/>
            <w:tcBorders>
              <w:left w:val="single" w:sz="1" w:space="0" w:color="000000"/>
            </w:tcBorders>
          </w:tcPr>
          <w:p w:rsidR="00234E2C" w:rsidRPr="00234E2C" w:rsidRDefault="00234E2C" w:rsidP="00234E2C">
            <w:pPr>
              <w:rPr>
                <w:b/>
              </w:rPr>
            </w:pPr>
            <w:r w:rsidRPr="00234E2C">
              <w:rPr>
                <w:b/>
              </w:rPr>
              <w:t>Всего:</w:t>
            </w:r>
          </w:p>
        </w:tc>
        <w:tc>
          <w:tcPr>
            <w:tcW w:w="2612" w:type="dxa"/>
            <w:tcBorders>
              <w:left w:val="single" w:sz="1" w:space="0" w:color="000000"/>
            </w:tcBorders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85</w:t>
            </w:r>
          </w:p>
        </w:tc>
        <w:tc>
          <w:tcPr>
            <w:tcW w:w="2351" w:type="dxa"/>
            <w:tcBorders>
              <w:left w:val="single" w:sz="1" w:space="0" w:color="000000"/>
            </w:tcBorders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7</w:t>
            </w:r>
          </w:p>
        </w:tc>
        <w:tc>
          <w:tcPr>
            <w:tcW w:w="2090" w:type="dxa"/>
            <w:tcBorders>
              <w:left w:val="single" w:sz="1" w:space="0" w:color="000000"/>
              <w:right w:val="single" w:sz="1" w:space="0" w:color="000000"/>
            </w:tcBorders>
          </w:tcPr>
          <w:p w:rsidR="00234E2C" w:rsidRPr="00234E2C" w:rsidRDefault="00234E2C" w:rsidP="00234E2C">
            <w:pPr>
              <w:jc w:val="center"/>
              <w:rPr>
                <w:b/>
              </w:rPr>
            </w:pPr>
            <w:r w:rsidRPr="00234E2C">
              <w:rPr>
                <w:b/>
              </w:rPr>
              <w:t>1</w:t>
            </w:r>
          </w:p>
        </w:tc>
      </w:tr>
      <w:tr w:rsidR="00234E2C" w:rsidRPr="00234E2C" w:rsidTr="00234E2C">
        <w:trPr>
          <w:trHeight w:val="25"/>
        </w:trPr>
        <w:tc>
          <w:tcPr>
            <w:tcW w:w="1568" w:type="dxa"/>
            <w:tcBorders>
              <w:left w:val="single" w:sz="1" w:space="0" w:color="000000"/>
              <w:bottom w:val="single" w:sz="1" w:space="0" w:color="000000"/>
            </w:tcBorders>
          </w:tcPr>
          <w:p w:rsidR="00234E2C" w:rsidRPr="00234E2C" w:rsidRDefault="00234E2C" w:rsidP="00234E2C">
            <w:pPr>
              <w:rPr>
                <w:b/>
              </w:rPr>
            </w:pPr>
          </w:p>
        </w:tc>
        <w:tc>
          <w:tcPr>
            <w:tcW w:w="2612" w:type="dxa"/>
            <w:tcBorders>
              <w:left w:val="single" w:sz="1" w:space="0" w:color="000000"/>
              <w:bottom w:val="single" w:sz="1" w:space="0" w:color="000000"/>
            </w:tcBorders>
          </w:tcPr>
          <w:p w:rsidR="00234E2C" w:rsidRPr="00234E2C" w:rsidRDefault="00234E2C" w:rsidP="00234E2C">
            <w:pPr>
              <w:rPr>
                <w:b/>
              </w:rPr>
            </w:pPr>
          </w:p>
        </w:tc>
        <w:tc>
          <w:tcPr>
            <w:tcW w:w="2351" w:type="dxa"/>
            <w:tcBorders>
              <w:left w:val="single" w:sz="1" w:space="0" w:color="000000"/>
              <w:bottom w:val="single" w:sz="1" w:space="0" w:color="000000"/>
            </w:tcBorders>
          </w:tcPr>
          <w:p w:rsidR="00234E2C" w:rsidRPr="00234E2C" w:rsidRDefault="00234E2C" w:rsidP="00234E2C">
            <w:pPr>
              <w:jc w:val="center"/>
              <w:rPr>
                <w:b/>
              </w:rPr>
            </w:pPr>
          </w:p>
        </w:tc>
        <w:tc>
          <w:tcPr>
            <w:tcW w:w="20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34E2C" w:rsidRPr="00234E2C" w:rsidRDefault="00234E2C" w:rsidP="00234E2C">
            <w:pPr>
              <w:jc w:val="center"/>
              <w:rPr>
                <w:b/>
              </w:rPr>
            </w:pPr>
          </w:p>
        </w:tc>
      </w:tr>
    </w:tbl>
    <w:p w:rsidR="00234E2C" w:rsidRPr="00234E2C" w:rsidRDefault="00234E2C" w:rsidP="00234E2C"/>
    <w:p w:rsidR="00234E2C" w:rsidRPr="00234E2C" w:rsidRDefault="00234E2C" w:rsidP="00234E2C">
      <w:pPr>
        <w:jc w:val="center"/>
        <w:rPr>
          <w:b/>
          <w:lang w:val="en-US"/>
        </w:rPr>
      </w:pPr>
      <w:r w:rsidRPr="00234E2C">
        <w:rPr>
          <w:b/>
          <w:noProof/>
          <w:lang w:eastAsia="ru-RU"/>
        </w:rPr>
        <w:lastRenderedPageBreak/>
        <w:drawing>
          <wp:inline distT="0" distB="0" distL="0" distR="0">
            <wp:extent cx="5095875" cy="1876425"/>
            <wp:effectExtent l="0" t="0" r="0" b="0"/>
            <wp:docPr id="16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34E2C" w:rsidRPr="00234E2C" w:rsidRDefault="00234E2C" w:rsidP="00234E2C">
      <w:pPr>
        <w:jc w:val="center"/>
        <w:rPr>
          <w:b/>
          <w:lang w:val="en-US"/>
        </w:rPr>
      </w:pPr>
      <w:r w:rsidRPr="00234E2C">
        <w:rPr>
          <w:b/>
        </w:rPr>
        <w:t>Вывод:</w:t>
      </w:r>
    </w:p>
    <w:p w:rsidR="00234E2C" w:rsidRPr="00234E2C" w:rsidRDefault="00234E2C" w:rsidP="00234E2C">
      <w:pPr>
        <w:jc w:val="center"/>
        <w:rPr>
          <w:b/>
        </w:rPr>
      </w:pPr>
    </w:p>
    <w:p w:rsidR="00234E2C" w:rsidRPr="00234E2C" w:rsidRDefault="00234E2C" w:rsidP="00234E2C">
      <w:pPr>
        <w:widowControl w:val="0"/>
        <w:numPr>
          <w:ilvl w:val="2"/>
          <w:numId w:val="29"/>
        </w:numPr>
        <w:tabs>
          <w:tab w:val="clear" w:pos="2160"/>
          <w:tab w:val="num" w:pos="1440"/>
        </w:tabs>
        <w:ind w:left="1440"/>
        <w:jc w:val="both"/>
      </w:pPr>
      <w:r w:rsidRPr="00234E2C">
        <w:rPr>
          <w:b/>
        </w:rPr>
        <w:t>85,6 %</w:t>
      </w:r>
      <w:r w:rsidRPr="00234E2C">
        <w:t xml:space="preserve">  учащихся показывают высокий уровень  к школьному обучению, положительно относится к школе. Предъявляемые требования воспринимает адекватно.</w:t>
      </w:r>
    </w:p>
    <w:p w:rsidR="00234E2C" w:rsidRPr="00234E2C" w:rsidRDefault="00234E2C" w:rsidP="00234E2C">
      <w:pPr>
        <w:widowControl w:val="0"/>
        <w:numPr>
          <w:ilvl w:val="2"/>
          <w:numId w:val="29"/>
        </w:numPr>
        <w:tabs>
          <w:tab w:val="clear" w:pos="2160"/>
          <w:tab w:val="num" w:pos="1440"/>
        </w:tabs>
        <w:ind w:left="1440"/>
        <w:jc w:val="both"/>
      </w:pPr>
      <w:r w:rsidRPr="00234E2C">
        <w:rPr>
          <w:b/>
        </w:rPr>
        <w:t>12,6 %</w:t>
      </w:r>
      <w:r w:rsidRPr="00234E2C">
        <w:t xml:space="preserve">  учащихся показывает средний уровень школьной адаптации. У этих учащихся школьная зрелость в пределах нормы. Понимает учебный материал, если учитель объясняет его подробно и наглядно.</w:t>
      </w:r>
    </w:p>
    <w:p w:rsidR="00234E2C" w:rsidRPr="00234E2C" w:rsidRDefault="00234E2C" w:rsidP="00234E2C">
      <w:pPr>
        <w:widowControl w:val="0"/>
        <w:numPr>
          <w:ilvl w:val="2"/>
          <w:numId w:val="29"/>
        </w:numPr>
        <w:tabs>
          <w:tab w:val="clear" w:pos="2160"/>
          <w:tab w:val="num" w:pos="1440"/>
        </w:tabs>
        <w:ind w:left="1440"/>
        <w:jc w:val="both"/>
      </w:pPr>
      <w:r w:rsidRPr="00234E2C">
        <w:rPr>
          <w:b/>
        </w:rPr>
        <w:t xml:space="preserve">1,08 % </w:t>
      </w:r>
      <w:r w:rsidRPr="00234E2C">
        <w:t xml:space="preserve">учащихся показывает низкий уровень школьной адаптации. Объясняемый учителем материал усваивает фрагментно. При выполнении самостоятельных учебных заданий не проявляет интерес. </w:t>
      </w:r>
    </w:p>
    <w:p w:rsidR="00234E2C" w:rsidRPr="00234E2C" w:rsidRDefault="00234E2C" w:rsidP="00234E2C">
      <w:pPr>
        <w:jc w:val="both"/>
      </w:pPr>
      <w:r w:rsidRPr="00234E2C">
        <w:t xml:space="preserve">       Ученик 1 «в» класса Сарыглар Арам, испытывает серьезные трудности в обучении. По результатам методики:</w:t>
      </w:r>
    </w:p>
    <w:p w:rsidR="00234E2C" w:rsidRPr="00234E2C" w:rsidRDefault="00234E2C" w:rsidP="00234E2C">
      <w:pPr>
        <w:widowControl w:val="0"/>
        <w:numPr>
          <w:ilvl w:val="3"/>
          <w:numId w:val="29"/>
        </w:numPr>
        <w:tabs>
          <w:tab w:val="clear" w:pos="2880"/>
          <w:tab w:val="num" w:pos="1800"/>
        </w:tabs>
        <w:ind w:left="1800"/>
        <w:jc w:val="both"/>
      </w:pPr>
      <w:r w:rsidRPr="00234E2C">
        <w:t xml:space="preserve">«Графический диктант» – 4 балла, низкий уровень;  </w:t>
      </w:r>
    </w:p>
    <w:p w:rsidR="00234E2C" w:rsidRPr="00234E2C" w:rsidRDefault="00234E2C" w:rsidP="00234E2C">
      <w:pPr>
        <w:widowControl w:val="0"/>
        <w:numPr>
          <w:ilvl w:val="3"/>
          <w:numId w:val="29"/>
        </w:numPr>
        <w:tabs>
          <w:tab w:val="clear" w:pos="2880"/>
          <w:tab w:val="num" w:pos="1800"/>
        </w:tabs>
        <w:ind w:left="1800"/>
        <w:jc w:val="both"/>
      </w:pPr>
      <w:r w:rsidRPr="00234E2C">
        <w:t xml:space="preserve">«Образец и правило» - 8 баллов, средний уровень; </w:t>
      </w:r>
    </w:p>
    <w:p w:rsidR="00234E2C" w:rsidRPr="00234E2C" w:rsidRDefault="00234E2C" w:rsidP="00234E2C">
      <w:pPr>
        <w:widowControl w:val="0"/>
        <w:numPr>
          <w:ilvl w:val="3"/>
          <w:numId w:val="29"/>
        </w:numPr>
        <w:tabs>
          <w:tab w:val="clear" w:pos="2880"/>
          <w:tab w:val="num" w:pos="1800"/>
        </w:tabs>
        <w:ind w:left="1800"/>
        <w:jc w:val="both"/>
      </w:pPr>
      <w:r w:rsidRPr="00234E2C">
        <w:t xml:space="preserve">«Рисунок человека» - 5 баллов, низкий уровень; </w:t>
      </w:r>
    </w:p>
    <w:p w:rsidR="00234E2C" w:rsidRPr="00234E2C" w:rsidRDefault="00234E2C" w:rsidP="00234E2C">
      <w:pPr>
        <w:widowControl w:val="0"/>
        <w:numPr>
          <w:ilvl w:val="3"/>
          <w:numId w:val="29"/>
        </w:numPr>
        <w:tabs>
          <w:tab w:val="clear" w:pos="2880"/>
          <w:tab w:val="num" w:pos="1800"/>
        </w:tabs>
        <w:ind w:left="1800"/>
        <w:jc w:val="both"/>
      </w:pPr>
      <w:r w:rsidRPr="00234E2C">
        <w:t xml:space="preserve">«Первая буква» - 2 балла, низкий уровень; </w:t>
      </w:r>
    </w:p>
    <w:p w:rsidR="00234E2C" w:rsidRPr="00234E2C" w:rsidRDefault="00234E2C" w:rsidP="00234E2C">
      <w:pPr>
        <w:widowControl w:val="0"/>
        <w:numPr>
          <w:ilvl w:val="3"/>
          <w:numId w:val="29"/>
        </w:numPr>
        <w:tabs>
          <w:tab w:val="clear" w:pos="2880"/>
          <w:tab w:val="num" w:pos="1800"/>
        </w:tabs>
        <w:ind w:left="1800"/>
        <w:jc w:val="both"/>
      </w:pPr>
      <w:r w:rsidRPr="00234E2C">
        <w:t xml:space="preserve">Тест отношений к школе «Домики» - 20 баллов, средний уровень. У мальчика доминируют плохое настроение и неприятные переживания. Имеются проблемы, которые ребенок не может решить самостоятельно. Преобладание отрицательных эмоций. </w:t>
      </w:r>
    </w:p>
    <w:p w:rsidR="00234E2C" w:rsidRPr="00234E2C" w:rsidRDefault="00234E2C" w:rsidP="00234E2C">
      <w:pPr>
        <w:jc w:val="both"/>
      </w:pPr>
      <w:r w:rsidRPr="00234E2C">
        <w:rPr>
          <w:b/>
        </w:rPr>
        <w:t>Решено: 1</w:t>
      </w:r>
      <w:r w:rsidRPr="00234E2C">
        <w:t>. Провести повторную диагностику.</w:t>
      </w:r>
    </w:p>
    <w:p w:rsidR="00234E2C" w:rsidRPr="00234E2C" w:rsidRDefault="00234E2C" w:rsidP="00234E2C">
      <w:pPr>
        <w:jc w:val="both"/>
      </w:pPr>
      <w:r w:rsidRPr="00234E2C">
        <w:t xml:space="preserve">                2. Консультирование родителей. Ознакомление родителей с результатами психологического обследования.</w:t>
      </w:r>
    </w:p>
    <w:p w:rsidR="00234E2C" w:rsidRPr="00234E2C" w:rsidRDefault="00234E2C" w:rsidP="00234E2C">
      <w:pPr>
        <w:jc w:val="both"/>
      </w:pPr>
      <w:r w:rsidRPr="00234E2C">
        <w:t xml:space="preserve">               3. Взять на учет.</w:t>
      </w:r>
    </w:p>
    <w:p w:rsidR="00234E2C" w:rsidRPr="00234E2C" w:rsidRDefault="00234E2C" w:rsidP="00234E2C">
      <w:pPr>
        <w:jc w:val="both"/>
      </w:pPr>
      <w:r w:rsidRPr="00234E2C">
        <w:t xml:space="preserve">               4. Провести коррекционно-развивающие </w:t>
      </w:r>
      <w:proofErr w:type="gramStart"/>
      <w:r w:rsidRPr="00234E2C">
        <w:t>занятии</w:t>
      </w:r>
      <w:proofErr w:type="gramEnd"/>
      <w:r w:rsidRPr="00234E2C">
        <w:t xml:space="preserve"> (развивающие методики, тренинги, игры и т.д.) </w:t>
      </w:r>
    </w:p>
    <w:p w:rsidR="00234E2C" w:rsidRPr="00234E2C" w:rsidRDefault="00234E2C" w:rsidP="00234E2C">
      <w:pPr>
        <w:jc w:val="both"/>
      </w:pPr>
      <w:r w:rsidRPr="00234E2C">
        <w:t xml:space="preserve">         </w:t>
      </w:r>
    </w:p>
    <w:p w:rsidR="00234E2C" w:rsidRPr="00234E2C" w:rsidRDefault="00234E2C" w:rsidP="00234E2C">
      <w:pPr>
        <w:rPr>
          <w:b/>
        </w:rPr>
      </w:pPr>
      <w:r w:rsidRPr="00234E2C">
        <w:rPr>
          <w:b/>
        </w:rPr>
        <w:t xml:space="preserve">           Рекомендации классным руководителям:</w:t>
      </w:r>
    </w:p>
    <w:p w:rsidR="00234E2C" w:rsidRPr="00234E2C" w:rsidRDefault="00234E2C" w:rsidP="00234E2C">
      <w:pPr>
        <w:jc w:val="both"/>
      </w:pPr>
      <w:r w:rsidRPr="00234E2C">
        <w:t>1.Попытаться найти индивидуальный подход  к каждому ученику и его родителям.</w:t>
      </w:r>
    </w:p>
    <w:p w:rsidR="00234E2C" w:rsidRPr="00234E2C" w:rsidRDefault="00234E2C" w:rsidP="00234E2C">
      <w:pPr>
        <w:jc w:val="both"/>
      </w:pPr>
      <w:r w:rsidRPr="00234E2C">
        <w:t>2.Учителю и родителям необходимы совместные мероприятия, в ходе которых отслеживались бы результаты успехов и не успехов каждого ребенка, а также разбирались причины и путь преодоления трудностей в обучении.</w:t>
      </w:r>
    </w:p>
    <w:p w:rsidR="00234E2C" w:rsidRPr="00234E2C" w:rsidRDefault="00234E2C" w:rsidP="00234E2C">
      <w:pPr>
        <w:jc w:val="both"/>
      </w:pPr>
      <w:r w:rsidRPr="00234E2C">
        <w:t>3.Для стабилизации эмоционального фона в классе необходимо поддерживать ситуацию успешности, дать детям возможность выговориться, поделиться тревогой, страхами, сомнениями.</w:t>
      </w:r>
    </w:p>
    <w:p w:rsidR="00234E2C" w:rsidRPr="00234E2C" w:rsidRDefault="00234E2C" w:rsidP="00234E2C">
      <w:pPr>
        <w:jc w:val="both"/>
      </w:pPr>
      <w:r w:rsidRPr="00234E2C">
        <w:t>4. Дать возможность детям проявить себя, самоутвердиться.</w:t>
      </w:r>
    </w:p>
    <w:p w:rsidR="00234E2C" w:rsidRPr="00234E2C" w:rsidRDefault="00234E2C" w:rsidP="00234E2C">
      <w:pPr>
        <w:jc w:val="both"/>
        <w:rPr>
          <w:b/>
        </w:rPr>
      </w:pPr>
      <w:r w:rsidRPr="00234E2C">
        <w:rPr>
          <w:b/>
        </w:rPr>
        <w:t xml:space="preserve">            </w:t>
      </w:r>
    </w:p>
    <w:p w:rsidR="00234E2C" w:rsidRPr="00234E2C" w:rsidRDefault="00234E2C" w:rsidP="00234E2C">
      <w:pPr>
        <w:jc w:val="both"/>
        <w:rPr>
          <w:b/>
        </w:rPr>
      </w:pPr>
      <w:r w:rsidRPr="00234E2C">
        <w:rPr>
          <w:b/>
        </w:rPr>
        <w:t xml:space="preserve">            Рекомендации родителям:</w:t>
      </w:r>
    </w:p>
    <w:p w:rsidR="00234E2C" w:rsidRPr="00234E2C" w:rsidRDefault="00234E2C" w:rsidP="00234E2C">
      <w:pPr>
        <w:jc w:val="both"/>
      </w:pPr>
      <w:r w:rsidRPr="00234E2C">
        <w:t>1. Показывать ребенку, что вы искренне интересуетесь его школьной жизнью, Но не настаивать    на разговор, если ребенок сопротивляется. Не допрашивать его.</w:t>
      </w:r>
    </w:p>
    <w:p w:rsidR="00234E2C" w:rsidRPr="00234E2C" w:rsidRDefault="00234E2C" w:rsidP="00234E2C">
      <w:pPr>
        <w:jc w:val="both"/>
      </w:pPr>
      <w:r w:rsidRPr="00234E2C">
        <w:t>2.Делать задания вместе с ребенком, а не вместе него.</w:t>
      </w:r>
    </w:p>
    <w:p w:rsidR="00234E2C" w:rsidRPr="00234E2C" w:rsidRDefault="00234E2C" w:rsidP="00234E2C">
      <w:pPr>
        <w:jc w:val="both"/>
      </w:pPr>
      <w:r w:rsidRPr="00234E2C">
        <w:t>3.В случае затруднении в воспитании детей- первоклассников рекомендованы индивидуальные консультации классного руководителя, учителя логопеда, педагога- психолога.</w:t>
      </w:r>
    </w:p>
    <w:p w:rsidR="00234E2C" w:rsidRPr="00234E2C" w:rsidRDefault="00234E2C" w:rsidP="00234E2C">
      <w:pPr>
        <w:jc w:val="both"/>
      </w:pPr>
      <w:r w:rsidRPr="00234E2C">
        <w:t>4. Приучить режиму дня и соблюдению санитарно-гигиенических норм.</w:t>
      </w:r>
    </w:p>
    <w:p w:rsidR="00234E2C" w:rsidRPr="00DB430B" w:rsidRDefault="00234E2C" w:rsidP="00234E2C">
      <w:pPr>
        <w:jc w:val="both"/>
        <w:rPr>
          <w:sz w:val="28"/>
          <w:szCs w:val="28"/>
        </w:rPr>
      </w:pPr>
    </w:p>
    <w:p w:rsidR="00F17495" w:rsidRPr="00281ED4" w:rsidRDefault="00F17495" w:rsidP="00F17495">
      <w:pPr>
        <w:pStyle w:val="ab"/>
        <w:spacing w:before="0" w:after="0" w:line="100" w:lineRule="atLeast"/>
        <w:jc w:val="both"/>
      </w:pPr>
    </w:p>
    <w:p w:rsidR="00D0170C" w:rsidRPr="00281ED4" w:rsidRDefault="00415EE5" w:rsidP="000B0F80">
      <w:pPr>
        <w:pStyle w:val="ab"/>
        <w:spacing w:before="0" w:after="0" w:line="100" w:lineRule="atLeast"/>
        <w:jc w:val="both"/>
      </w:pPr>
      <w:r w:rsidRPr="00281ED4">
        <w:lastRenderedPageBreak/>
        <w:t xml:space="preserve">      </w:t>
      </w:r>
      <w:r w:rsidR="00F17495" w:rsidRPr="00281ED4">
        <w:t xml:space="preserve"> </w:t>
      </w:r>
    </w:p>
    <w:p w:rsidR="000B0F80" w:rsidRPr="00403143" w:rsidRDefault="000B0F80" w:rsidP="000B0F80">
      <w:pPr>
        <w:keepNext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Итоги проведения Всероссийских проверочных работ  в 4-х классах МБОУ СОШ № 1 г. Ак-Довурака </w:t>
      </w:r>
      <w:proofErr w:type="spellStart"/>
      <w:r>
        <w:rPr>
          <w:b/>
          <w:bCs/>
        </w:rPr>
        <w:t>им</w:t>
      </w:r>
      <w:proofErr w:type="gramStart"/>
      <w:r>
        <w:rPr>
          <w:b/>
          <w:bCs/>
        </w:rPr>
        <w:t>.Т</w:t>
      </w:r>
      <w:proofErr w:type="gramEnd"/>
      <w:r>
        <w:rPr>
          <w:b/>
          <w:bCs/>
        </w:rPr>
        <w:t>амдын-оол</w:t>
      </w:r>
      <w:proofErr w:type="spellEnd"/>
      <w:r>
        <w:rPr>
          <w:b/>
          <w:bCs/>
        </w:rPr>
        <w:t xml:space="preserve"> СС-Героя Социалистического труда в  мае 2016 года</w:t>
      </w:r>
      <w:r w:rsidRPr="00403143">
        <w:rPr>
          <w:b/>
          <w:bCs/>
        </w:rPr>
        <w:t>»</w:t>
      </w:r>
    </w:p>
    <w:p w:rsidR="000B0F80" w:rsidRDefault="000B0F80" w:rsidP="000B0F80"/>
    <w:p w:rsidR="000B0F80" w:rsidRDefault="000B0F80" w:rsidP="000B0F80">
      <w:pPr>
        <w:jc w:val="both"/>
      </w:pPr>
      <w:r>
        <w:t xml:space="preserve">        </w:t>
      </w:r>
      <w:proofErr w:type="gramStart"/>
      <w:r>
        <w:t>На основании Письма Федеральной службы по надзору в сфере образования и науки от 25.09.2015г № 02-435 «О проведении апробации Всероссийских проверочных работ», Письма Федеральной службы по надзору в сфере образования и науки от 09.11.2015г № 02-507 «О проведении апробации Всероссийских проверочных работ», Приказа МОН РФ от 26.11.2015г № 1381 «О проведении мониторинга качества образования», Приказа МОН РТ от 14.10.15г</w:t>
      </w:r>
      <w:proofErr w:type="gramEnd"/>
      <w:r>
        <w:t xml:space="preserve"> № 1106-д «О проведении апробации Всероссийских проверочных работ», Приказа Управления образования администрации г. Ак-Довурак № 374 от 21.10.2015г «О проведении апробации Всероссийских проверочных работ», Приказа ОО № 138 от 10.05.2016г «Об участии в апробации Всероссийских проверочных работ» в МБОУ СОШ № 1 г. Ак-Довурака проведены Всероссийские проверочные работы (далее ВПР).</w:t>
      </w:r>
    </w:p>
    <w:p w:rsidR="000B0F80" w:rsidRDefault="000B0F80" w:rsidP="000B0F80">
      <w:pPr>
        <w:jc w:val="both"/>
        <w:rPr>
          <w:b/>
        </w:rPr>
      </w:pPr>
      <w:r>
        <w:rPr>
          <w:b/>
        </w:rPr>
        <w:t xml:space="preserve"> </w:t>
      </w:r>
    </w:p>
    <w:p w:rsidR="000B0F80" w:rsidRDefault="000B0F80" w:rsidP="000B0F80">
      <w:pPr>
        <w:jc w:val="both"/>
      </w:pPr>
      <w:r w:rsidRPr="00837BA9">
        <w:rPr>
          <w:b/>
        </w:rPr>
        <w:t>Цель ВПР:</w:t>
      </w:r>
      <w:r>
        <w:rPr>
          <w:b/>
        </w:rPr>
        <w:t xml:space="preserve"> </w:t>
      </w:r>
      <w:r w:rsidRPr="00837BA9">
        <w:t>проведение ВПР направлено на</w:t>
      </w:r>
      <w:r>
        <w:rPr>
          <w:b/>
        </w:rPr>
        <w:t xml:space="preserve"> </w:t>
      </w:r>
      <w:r w:rsidRPr="00837BA9">
        <w:t>обеспечение единства образовательного пространства, совершенствование оценки качества образования и поддержки ФГОС.</w:t>
      </w:r>
    </w:p>
    <w:p w:rsidR="000B0F80" w:rsidRDefault="000B0F80" w:rsidP="000B0F80">
      <w:pPr>
        <w:jc w:val="both"/>
      </w:pPr>
      <w:r>
        <w:rPr>
          <w:b/>
        </w:rPr>
        <w:t xml:space="preserve">Координаторы </w:t>
      </w:r>
      <w:r w:rsidRPr="000A69E2">
        <w:rPr>
          <w:b/>
        </w:rPr>
        <w:t>ВПР</w:t>
      </w:r>
      <w:r>
        <w:t xml:space="preserve">: муниципальный координатор ВПР </w:t>
      </w:r>
      <w:proofErr w:type="spellStart"/>
      <w:r>
        <w:t>Кужугет</w:t>
      </w:r>
      <w:proofErr w:type="spellEnd"/>
      <w:r>
        <w:t xml:space="preserve"> А.О. – методист по ДОО и НОО, школьный координатор ВПР </w:t>
      </w:r>
      <w:proofErr w:type="spellStart"/>
      <w:r>
        <w:t>Ооржак</w:t>
      </w:r>
      <w:proofErr w:type="spellEnd"/>
      <w:r>
        <w:t xml:space="preserve"> А.Б. – заместитель директора по УВР, технический специалист ВПР </w:t>
      </w:r>
      <w:proofErr w:type="spellStart"/>
      <w:r>
        <w:t>Кужугет</w:t>
      </w:r>
      <w:proofErr w:type="spellEnd"/>
      <w:r>
        <w:t xml:space="preserve"> Ч.М. – учитель информатики.</w:t>
      </w:r>
    </w:p>
    <w:p w:rsidR="000B0F80" w:rsidRDefault="000B0F80" w:rsidP="000B0F80">
      <w:pPr>
        <w:jc w:val="both"/>
      </w:pPr>
      <w:r>
        <w:rPr>
          <w:b/>
        </w:rPr>
        <w:t xml:space="preserve">Эксперты ВПР: </w:t>
      </w:r>
      <w:proofErr w:type="spellStart"/>
      <w:r>
        <w:t>Думен-Байыр</w:t>
      </w:r>
      <w:proofErr w:type="spellEnd"/>
      <w:r>
        <w:t xml:space="preserve"> С.К. – учитель начальных классов, </w:t>
      </w:r>
      <w:proofErr w:type="spellStart"/>
      <w:r>
        <w:t>Салчак</w:t>
      </w:r>
      <w:proofErr w:type="spellEnd"/>
      <w:r>
        <w:t xml:space="preserve"> Ш.Ч. – учитель начальных классов, Куулар И.М. – учитель русского языка и литературы в 5-6 классах, </w:t>
      </w:r>
      <w:proofErr w:type="spellStart"/>
      <w:r>
        <w:t>Кужугет</w:t>
      </w:r>
      <w:proofErr w:type="spellEnd"/>
      <w:r>
        <w:t xml:space="preserve"> Ч.М. – учитель математики в 5-6 классах.</w:t>
      </w:r>
    </w:p>
    <w:p w:rsidR="000B0F80" w:rsidRPr="00B72DCB" w:rsidRDefault="000B0F80" w:rsidP="000B0F80">
      <w:pPr>
        <w:jc w:val="both"/>
      </w:pPr>
    </w:p>
    <w:p w:rsidR="000B0F80" w:rsidRDefault="000B0F80" w:rsidP="000B0F80">
      <w:pPr>
        <w:jc w:val="both"/>
      </w:pPr>
      <w:r>
        <w:t xml:space="preserve">     Проведение ВПР в МБОУ СОШ № 1 г. Ак-Довурака прошла по Модели 1, т.е. Образовательная Организация самостоятельно распечатывает комплекты КИМ и проверяет работы. Важно доступность интернет-канала во время проведения апробации ВПР. Пароль к архиву доступен за 1,5 часа до начала проведения ВПР.  </w:t>
      </w:r>
    </w:p>
    <w:p w:rsidR="000B0F80" w:rsidRPr="0002743A" w:rsidRDefault="000B0F80" w:rsidP="000B0F80">
      <w:pPr>
        <w:jc w:val="both"/>
        <w:rPr>
          <w:b/>
          <w:i/>
        </w:rPr>
      </w:pPr>
      <w:r w:rsidRPr="0002743A">
        <w:rPr>
          <w:b/>
          <w:i/>
        </w:rPr>
        <w:t>Порядок проведения ВПР – Проведение ВПР</w:t>
      </w:r>
    </w:p>
    <w:p w:rsidR="000B0F80" w:rsidRPr="00EC34A5" w:rsidRDefault="000B0F80" w:rsidP="000B0F80">
      <w:pPr>
        <w:jc w:val="both"/>
      </w:pPr>
      <w:r w:rsidRPr="0002743A">
        <w:t xml:space="preserve">• </w:t>
      </w:r>
      <w:r w:rsidRPr="00EC34A5">
        <w:t>Скачать комплекты для проведения ВПР (зашифрованный архив) в личном кабинете системы ВПР.  Архив доступен не позже, чем за 3 дня до начала ВПР.</w:t>
      </w:r>
    </w:p>
    <w:p w:rsidR="000B0F80" w:rsidRPr="00EC34A5" w:rsidRDefault="000B0F80" w:rsidP="000B0F80">
      <w:pPr>
        <w:jc w:val="both"/>
      </w:pPr>
      <w:r w:rsidRPr="00EC34A5">
        <w:t>• Получить пароль для распаковки архива в личном кабинете системы ВПР. Пароль доступен за 1,5 часа до начала ВПР.</w:t>
      </w:r>
    </w:p>
    <w:p w:rsidR="000B0F80" w:rsidRPr="00EC34A5" w:rsidRDefault="000B0F80" w:rsidP="000B0F80">
      <w:pPr>
        <w:jc w:val="both"/>
      </w:pPr>
      <w:r w:rsidRPr="00EC34A5">
        <w:t>• Распечатать варианты ВПР на всех участников, бумажный протокол и коды участников.</w:t>
      </w:r>
    </w:p>
    <w:p w:rsidR="000B0F80" w:rsidRPr="0002743A" w:rsidRDefault="000B0F80" w:rsidP="000B0F80">
      <w:pPr>
        <w:jc w:val="both"/>
      </w:pPr>
      <w:r w:rsidRPr="0002743A">
        <w:t xml:space="preserve">• Организовать выполнение участниками работы. Выдает каждому участнику код (произвольно </w:t>
      </w:r>
      <w:proofErr w:type="gramStart"/>
      <w:r w:rsidRPr="0002743A">
        <w:t>из</w:t>
      </w:r>
      <w:proofErr w:type="gramEnd"/>
      <w:r w:rsidRPr="0002743A">
        <w:t xml:space="preserve"> имеющихся). В процессе проведения работы заполнить бумажный протокол, в котором </w:t>
      </w:r>
    </w:p>
    <w:p w:rsidR="000B0F80" w:rsidRPr="0002743A" w:rsidRDefault="000B0F80" w:rsidP="000B0F80">
      <w:pPr>
        <w:jc w:val="both"/>
      </w:pPr>
      <w:r w:rsidRPr="0002743A">
        <w:t xml:space="preserve">фиксируется соответствие кода и ФИО участника. Каждый участник переписывает код </w:t>
      </w:r>
      <w:proofErr w:type="gramStart"/>
      <w:r w:rsidRPr="0002743A">
        <w:t>в</w:t>
      </w:r>
      <w:proofErr w:type="gramEnd"/>
      <w:r w:rsidRPr="0002743A">
        <w:t xml:space="preserve"> </w:t>
      </w:r>
    </w:p>
    <w:p w:rsidR="000B0F80" w:rsidRPr="0002743A" w:rsidRDefault="000B0F80" w:rsidP="000B0F80">
      <w:pPr>
        <w:jc w:val="both"/>
      </w:pPr>
      <w:r w:rsidRPr="0002743A">
        <w:t>специально отведенное поле на каждой странице работы.</w:t>
      </w:r>
    </w:p>
    <w:p w:rsidR="000B0F80" w:rsidRPr="0002743A" w:rsidRDefault="000B0F80" w:rsidP="000B0F80">
      <w:pPr>
        <w:jc w:val="both"/>
      </w:pPr>
      <w:r w:rsidRPr="0002743A">
        <w:t>• По окончании проведения работы собрать все комплекты.</w:t>
      </w:r>
    </w:p>
    <w:p w:rsidR="000B0F80" w:rsidRPr="0002743A" w:rsidRDefault="000B0F80" w:rsidP="000B0F80">
      <w:pPr>
        <w:jc w:val="both"/>
      </w:pPr>
      <w:r w:rsidRPr="0002743A">
        <w:t xml:space="preserve">• Проверить ответы участников с помощью критериев в течение не более 2 календарных дней </w:t>
      </w:r>
      <w:proofErr w:type="gramStart"/>
      <w:r w:rsidRPr="0002743A">
        <w:t>с</w:t>
      </w:r>
      <w:proofErr w:type="gramEnd"/>
      <w:r w:rsidRPr="0002743A">
        <w:t xml:space="preserve"> </w:t>
      </w:r>
    </w:p>
    <w:p w:rsidR="000B0F80" w:rsidRPr="0002743A" w:rsidRDefault="000B0F80" w:rsidP="000B0F80">
      <w:pPr>
        <w:jc w:val="both"/>
      </w:pPr>
      <w:r w:rsidRPr="0002743A">
        <w:t>момента окончания ВПР по соответствующему предмету.</w:t>
      </w:r>
    </w:p>
    <w:p w:rsidR="000B0F80" w:rsidRPr="0002743A" w:rsidRDefault="000B0F80" w:rsidP="000B0F80">
      <w:pPr>
        <w:jc w:val="both"/>
      </w:pPr>
      <w:r w:rsidRPr="0002743A">
        <w:t xml:space="preserve">• Заполнить в течение не более 2 календарных дней электронную форму сбора результатов </w:t>
      </w:r>
    </w:p>
    <w:p w:rsidR="000B0F80" w:rsidRPr="0002743A" w:rsidRDefault="000B0F80" w:rsidP="000B0F80">
      <w:pPr>
        <w:jc w:val="both"/>
      </w:pPr>
      <w:r w:rsidRPr="0002743A">
        <w:t xml:space="preserve">выполнения ВПР: для каждого из участников вносит в форму его код, номер варианта работы и </w:t>
      </w:r>
    </w:p>
    <w:p w:rsidR="000B0F80" w:rsidRPr="0002743A" w:rsidRDefault="000B0F80" w:rsidP="000B0F80">
      <w:pPr>
        <w:jc w:val="both"/>
      </w:pPr>
      <w:r w:rsidRPr="0002743A">
        <w:t xml:space="preserve">баллы за задания. В электронной форме передаются только коды участников, ФИО не </w:t>
      </w:r>
    </w:p>
    <w:p w:rsidR="000B0F80" w:rsidRPr="0002743A" w:rsidRDefault="000B0F80" w:rsidP="000B0F80">
      <w:pPr>
        <w:jc w:val="both"/>
      </w:pPr>
      <w:r w:rsidRPr="0002743A">
        <w:t>указывается. Соответствие ФИО и кода остается в ОО в виде бумажного протокола.</w:t>
      </w:r>
    </w:p>
    <w:p w:rsidR="000B0F80" w:rsidRDefault="000B0F80" w:rsidP="000B0F80">
      <w:pPr>
        <w:jc w:val="both"/>
      </w:pPr>
      <w:r w:rsidRPr="0002743A">
        <w:t>• Загрузить форму сбора результатов в систему ВПР.</w:t>
      </w:r>
    </w:p>
    <w:p w:rsidR="000B0F80" w:rsidRDefault="000B0F80" w:rsidP="000B0F80">
      <w:pPr>
        <w:jc w:val="both"/>
      </w:pPr>
      <w:r>
        <w:t xml:space="preserve"> </w:t>
      </w:r>
    </w:p>
    <w:p w:rsidR="000B0F80" w:rsidRDefault="000B0F80" w:rsidP="000B0F80">
      <w:pPr>
        <w:jc w:val="both"/>
      </w:pPr>
      <w:r>
        <w:t xml:space="preserve">     Всероссийская проверочная работа прошла </w:t>
      </w:r>
      <w:r w:rsidRPr="004D4923">
        <w:rPr>
          <w:b/>
          <w:i/>
        </w:rPr>
        <w:t>по трем предметам</w:t>
      </w:r>
      <w:r>
        <w:t>: по русскому языку, по математике и окружающему миру.  Всего участвовало 59 учащихся 4-х классов МБОУ СОШ № 1 г. Ак-Довурака:</w:t>
      </w:r>
    </w:p>
    <w:p w:rsidR="000B0F80" w:rsidRDefault="000B0F80" w:rsidP="000B0F80">
      <w:pPr>
        <w:jc w:val="both"/>
      </w:pPr>
      <w:r>
        <w:t xml:space="preserve">- 31 ученик из 4 «а» класса (класс с русским (родным) языком обучения) – классный руководитель </w:t>
      </w:r>
      <w:proofErr w:type="spellStart"/>
      <w:r>
        <w:t>Ооржак</w:t>
      </w:r>
      <w:proofErr w:type="spellEnd"/>
      <w:r>
        <w:t xml:space="preserve"> Алена </w:t>
      </w:r>
      <w:proofErr w:type="spellStart"/>
      <w:r>
        <w:t>Борбак-ооловна</w:t>
      </w:r>
      <w:proofErr w:type="spellEnd"/>
      <w:r>
        <w:t>;</w:t>
      </w:r>
    </w:p>
    <w:p w:rsidR="000B0F80" w:rsidRDefault="000B0F80" w:rsidP="000B0F80">
      <w:pPr>
        <w:jc w:val="both"/>
      </w:pPr>
      <w:r>
        <w:t xml:space="preserve">- 28 учеников из 4 «б» класса (класс с родным (нерусским) языком обучения) – классный руководитель </w:t>
      </w:r>
      <w:proofErr w:type="spellStart"/>
      <w:r>
        <w:t>Донгак</w:t>
      </w:r>
      <w:proofErr w:type="spellEnd"/>
      <w:r>
        <w:t xml:space="preserve"> </w:t>
      </w:r>
      <w:proofErr w:type="spellStart"/>
      <w:r>
        <w:t>Байлакмаа</w:t>
      </w:r>
      <w:proofErr w:type="spellEnd"/>
      <w:r>
        <w:t xml:space="preserve"> </w:t>
      </w:r>
      <w:proofErr w:type="spellStart"/>
      <w:r>
        <w:t>Дагааевна</w:t>
      </w:r>
      <w:proofErr w:type="spellEnd"/>
      <w:r>
        <w:t>.</w:t>
      </w:r>
    </w:p>
    <w:p w:rsidR="000B0F80" w:rsidRDefault="000B0F80" w:rsidP="000B0F80">
      <w:pPr>
        <w:jc w:val="both"/>
      </w:pPr>
      <w:r>
        <w:t xml:space="preserve">      </w:t>
      </w:r>
    </w:p>
    <w:p w:rsidR="000B0F80" w:rsidRDefault="000B0F80" w:rsidP="000B0F80">
      <w:pPr>
        <w:jc w:val="both"/>
      </w:pPr>
      <w:r>
        <w:lastRenderedPageBreak/>
        <w:t xml:space="preserve">        Для каждого участника были выданы специальные </w:t>
      </w:r>
      <w:proofErr w:type="spellStart"/>
      <w:r>
        <w:t>КИМы</w:t>
      </w:r>
      <w:proofErr w:type="spellEnd"/>
      <w:r>
        <w:t xml:space="preserve"> с кодами, состоящие из 5-10 страниц по каждому предмету.</w:t>
      </w:r>
    </w:p>
    <w:p w:rsidR="000B0F80" w:rsidRDefault="000B0F80" w:rsidP="000B0F80">
      <w:pPr>
        <w:jc w:val="both"/>
        <w:rPr>
          <w:rStyle w:val="apple-converted-space"/>
          <w:shd w:val="clear" w:color="auto" w:fill="FFFFFF"/>
        </w:rPr>
      </w:pPr>
      <w:r>
        <w:t xml:space="preserve">       </w:t>
      </w:r>
      <w:r w:rsidRPr="00201956">
        <w:rPr>
          <w:shd w:val="clear" w:color="auto" w:fill="FFFFFF"/>
        </w:rPr>
        <w:t xml:space="preserve">Основу первой части </w:t>
      </w:r>
      <w:r w:rsidRPr="00EC34A5">
        <w:rPr>
          <w:b/>
          <w:i/>
          <w:shd w:val="clear" w:color="auto" w:fill="FFFFFF"/>
        </w:rPr>
        <w:t>проверочной работы по русскому языку</w:t>
      </w:r>
      <w:r w:rsidRPr="00201956">
        <w:rPr>
          <w:shd w:val="clear" w:color="auto" w:fill="FFFFFF"/>
        </w:rPr>
        <w:t xml:space="preserve"> составляет диктант. Во вторую часть работы включены задания на проверку грамотности чтения, а также задания, проверяющие знание основ системы русского литературного языка.</w:t>
      </w:r>
      <w:r w:rsidRPr="00201956">
        <w:rPr>
          <w:rStyle w:val="apple-converted-space"/>
          <w:shd w:val="clear" w:color="auto" w:fill="FFFFFF"/>
        </w:rPr>
        <w:t> </w:t>
      </w:r>
      <w:r w:rsidRPr="00201956">
        <w:br/>
      </w:r>
      <w:r w:rsidRPr="0002743A">
        <w:rPr>
          <w:b/>
          <w:i/>
          <w:shd w:val="clear" w:color="auto" w:fill="FFFFFF"/>
        </w:rPr>
        <w:t xml:space="preserve">      Работа по математике</w:t>
      </w:r>
      <w:r w:rsidRPr="00201956">
        <w:rPr>
          <w:shd w:val="clear" w:color="auto" w:fill="FFFFFF"/>
        </w:rPr>
        <w:t xml:space="preserve"> проверяет умение считать, применять математические знания для решения практических задач, логически рассуждать, работать с информацией, представленной в разных формах. В работу включены задания на развитие геометрических представлений, пространственного воображения, алгоритмического мышления.</w:t>
      </w:r>
      <w:r w:rsidRPr="00201956">
        <w:rPr>
          <w:rStyle w:val="apple-converted-space"/>
          <w:shd w:val="clear" w:color="auto" w:fill="FFFFFF"/>
        </w:rPr>
        <w:t> </w:t>
      </w:r>
    </w:p>
    <w:p w:rsidR="000B0F80" w:rsidRDefault="000B0F80" w:rsidP="000B0F80">
      <w:pPr>
        <w:jc w:val="both"/>
      </w:pPr>
    </w:p>
    <w:p w:rsidR="000B0F80" w:rsidRPr="00C40CAF" w:rsidRDefault="000B0F80" w:rsidP="000B0F80">
      <w:pPr>
        <w:jc w:val="both"/>
        <w:rPr>
          <w:rStyle w:val="apple-converted-space"/>
          <w:shd w:val="clear" w:color="auto" w:fill="FFFFFF"/>
        </w:rPr>
      </w:pPr>
      <w:r>
        <w:t xml:space="preserve">     П</w:t>
      </w:r>
      <w:r w:rsidRPr="00C40CAF">
        <w:t>роверочн</w:t>
      </w:r>
      <w:r>
        <w:t>ая</w:t>
      </w:r>
      <w:r w:rsidRPr="00C40CAF">
        <w:t xml:space="preserve"> работ</w:t>
      </w:r>
      <w:r>
        <w:t>а</w:t>
      </w:r>
      <w:r w:rsidRPr="00C40CAF">
        <w:t xml:space="preserve"> </w:t>
      </w:r>
      <w:r w:rsidRPr="00C40CAF">
        <w:rPr>
          <w:b/>
          <w:i/>
        </w:rPr>
        <w:t>по окружающему миру</w:t>
      </w:r>
      <w:r>
        <w:t xml:space="preserve"> </w:t>
      </w:r>
      <w:r w:rsidRPr="00C40CAF">
        <w:t>состоит из двух частей, которые различаются по содержанию и количеству заданий. Часть 1 содержит 6 заданий: 2 задания, предполагающие выделение определенных элементов на приведенных изображениях; 3 задания с кратким ответом (в виде набора цифр, слова или сочетания слов) и 1 задание с развернутым ответом. Часть 2 содержит 4 задания с развернутым ответом.</w:t>
      </w:r>
    </w:p>
    <w:p w:rsidR="000B0F80" w:rsidRPr="00201956" w:rsidRDefault="000B0F80" w:rsidP="000B0F80">
      <w:pPr>
        <w:jc w:val="both"/>
      </w:pPr>
    </w:p>
    <w:p w:rsidR="000B0F80" w:rsidRDefault="000B0F80" w:rsidP="000B0F80">
      <w:pPr>
        <w:jc w:val="both"/>
      </w:pPr>
      <w:r>
        <w:t xml:space="preserve">      Всего участникам предстояло выполнить 16 заданий по русскому языку, 11 заданий по математике и 10 заданий по окружающему миру. </w:t>
      </w:r>
    </w:p>
    <w:p w:rsidR="000B0F80" w:rsidRDefault="000B0F80" w:rsidP="000B0F80">
      <w:pPr>
        <w:jc w:val="both"/>
      </w:pPr>
      <w:r>
        <w:t xml:space="preserve">      На выполнение проверочных работ отводится один урок (45 минут). Задания разработаны для каждого из часовых поясов. </w:t>
      </w:r>
    </w:p>
    <w:p w:rsidR="000B0F80" w:rsidRDefault="000B0F80" w:rsidP="000B0F80">
      <w:pPr>
        <w:jc w:val="both"/>
      </w:pPr>
    </w:p>
    <w:p w:rsidR="000B0F80" w:rsidRDefault="000B0F80" w:rsidP="000B0F80">
      <w:pPr>
        <w:jc w:val="both"/>
      </w:pPr>
      <w:r>
        <w:t xml:space="preserve">                                    ВПР прошли в четыре этапа:</w:t>
      </w:r>
    </w:p>
    <w:p w:rsidR="000B0F80" w:rsidRDefault="000B0F80" w:rsidP="000B0F80">
      <w:pPr>
        <w:jc w:val="both"/>
      </w:pPr>
      <w:r>
        <w:t>- ВПР по русскому языку (часть 1 – диктант) – 11.05.2016г;</w:t>
      </w:r>
    </w:p>
    <w:p w:rsidR="000B0F80" w:rsidRDefault="000B0F80" w:rsidP="000B0F80">
      <w:pPr>
        <w:jc w:val="both"/>
      </w:pPr>
      <w:r>
        <w:t>- ВПР по русскому языку (часть 2) – 13.05.2016г;</w:t>
      </w:r>
    </w:p>
    <w:p w:rsidR="000B0F80" w:rsidRDefault="000B0F80" w:rsidP="000B0F80">
      <w:pPr>
        <w:jc w:val="both"/>
      </w:pPr>
      <w:r>
        <w:t>- ВПР по математике – 17.05.2016г;</w:t>
      </w:r>
    </w:p>
    <w:p w:rsidR="000B0F80" w:rsidRDefault="000B0F80" w:rsidP="000B0F80">
      <w:pPr>
        <w:jc w:val="both"/>
      </w:pPr>
      <w:r>
        <w:t>- ВПР по окружающему миру – 19.05.2016г.</w:t>
      </w:r>
    </w:p>
    <w:p w:rsidR="000B0F80" w:rsidRPr="001F1EF2" w:rsidRDefault="000B0F80" w:rsidP="000B0F80">
      <w:pPr>
        <w:jc w:val="both"/>
      </w:pPr>
    </w:p>
    <w:p w:rsidR="000B0F80" w:rsidRDefault="000B0F80" w:rsidP="000B0F80">
      <w:pPr>
        <w:numPr>
          <w:ilvl w:val="1"/>
          <w:numId w:val="30"/>
        </w:numPr>
        <w:suppressAutoHyphens w:val="0"/>
        <w:spacing w:line="276" w:lineRule="auto"/>
        <w:jc w:val="center"/>
        <w:rPr>
          <w:b/>
        </w:rPr>
      </w:pPr>
      <w:r>
        <w:rPr>
          <w:b/>
        </w:rPr>
        <w:t>Р</w:t>
      </w:r>
      <w:r w:rsidRPr="00BE5A0B">
        <w:rPr>
          <w:b/>
        </w:rPr>
        <w:t xml:space="preserve">езультаты </w:t>
      </w:r>
      <w:r>
        <w:rPr>
          <w:b/>
        </w:rPr>
        <w:t>проведения ВПР</w:t>
      </w:r>
      <w:r w:rsidRPr="00BE5A0B">
        <w:rPr>
          <w:b/>
        </w:rPr>
        <w:t xml:space="preserve"> учащихся 4-х классов</w:t>
      </w:r>
      <w:r>
        <w:rPr>
          <w:b/>
        </w:rPr>
        <w:t xml:space="preserve"> по модели 1</w:t>
      </w:r>
      <w:r w:rsidRPr="00BE5A0B">
        <w:rPr>
          <w:b/>
        </w:rPr>
        <w:t>:</w:t>
      </w:r>
    </w:p>
    <w:p w:rsidR="000B0F80" w:rsidRPr="00BE5A0B" w:rsidRDefault="000B0F80" w:rsidP="000B0F80">
      <w:pPr>
        <w:ind w:left="1800"/>
        <w:rPr>
          <w:b/>
        </w:rPr>
      </w:pPr>
      <w:r>
        <w:rPr>
          <w:b/>
        </w:rPr>
        <w:t xml:space="preserve">                                    Русский язык</w:t>
      </w:r>
    </w:p>
    <w:p w:rsidR="000B0F80" w:rsidRDefault="000B0F80" w:rsidP="000B0F80">
      <w:pPr>
        <w:jc w:val="both"/>
      </w:pPr>
      <w:r>
        <w:t xml:space="preserve">      </w:t>
      </w:r>
      <w:r w:rsidRPr="00EC34A5">
        <w:t xml:space="preserve">Проверочная  работа  по  русскому  языку  использовалась  для  оценки  достижения  планируемых  результатов </w:t>
      </w:r>
      <w:r>
        <w:t>обучения  русскому  языку  (</w:t>
      </w:r>
      <w:r w:rsidRPr="00EC34A5">
        <w:t xml:space="preserve">определения  уровня  усвоения  опорной  системы  знаний  и  уровня   овладения  учебными действиями  с  языковым  материалом)  при  текущей  проверке </w:t>
      </w:r>
      <w:proofErr w:type="spellStart"/>
      <w:r w:rsidRPr="00EC34A5">
        <w:t>обученности</w:t>
      </w:r>
      <w:proofErr w:type="spellEnd"/>
      <w:r w:rsidRPr="00EC34A5">
        <w:t xml:space="preserve">  обучающихся.  Языковым  материалом проверочной  работы  являлись  слова,  словосочетания,  отдельные  предложения,  тексты.  В  качестве  текстов использовались отрывки из классических произведений русских писателей, научно – познавательной литературы. Такой материал  оказывает  определённое  образовательно –  воспитательное  воздействие  на младших  школьников.  Тексты адаптированы  с  учётом  возрастных  особенностей  обучающихся  и  уровня  их  подготовки.  В  проверочной  работе были задания на ранее изученные темы, что обеспечило достаточную повторяемость пройденного материала и приведение в систему знаний, умений и навыков по языку. Но были задания, которые ещё не изучены на уроках русского языка: морфологические  признаки  форм  имени  прилагательного  и  глагола.  Со  всеми  заданиями  </w:t>
      </w:r>
      <w:proofErr w:type="gramStart"/>
      <w:r w:rsidRPr="00EC34A5">
        <w:t>обучающиеся</w:t>
      </w:r>
      <w:proofErr w:type="gramEnd"/>
      <w:r w:rsidRPr="00EC34A5">
        <w:t xml:space="preserve">  справились </w:t>
      </w:r>
      <w:r>
        <w:t>хорош</w:t>
      </w:r>
      <w:r w:rsidRPr="00EC34A5">
        <w:t>о.</w:t>
      </w:r>
    </w:p>
    <w:p w:rsidR="000B0F80" w:rsidRDefault="000B0F80" w:rsidP="000B0F80">
      <w:pPr>
        <w:jc w:val="both"/>
      </w:pPr>
      <w:r>
        <w:t xml:space="preserve">     По русскому языку в части 2 было предложено четыре варианта проверочных работ, где выбираются только два варианта. Нами были выбраны варианты 7 и 9. В апробации были точно такие же задания, только с другими примерами. </w:t>
      </w:r>
    </w:p>
    <w:p w:rsidR="000B0F80" w:rsidRDefault="000B0F80" w:rsidP="000B0F80">
      <w:pPr>
        <w:jc w:val="both"/>
      </w:pPr>
    </w:p>
    <w:p w:rsidR="000B0F80" w:rsidRDefault="000B0F80" w:rsidP="000B0F80">
      <w:pPr>
        <w:ind w:left="345"/>
        <w:jc w:val="center"/>
      </w:pPr>
      <w:r w:rsidRPr="00E65D08">
        <w:rPr>
          <w:b/>
        </w:rPr>
        <w:t>Результаты по русскому языку приведены в таблице 1</w:t>
      </w:r>
      <w:r w:rsidRPr="00CD04D9">
        <w:t>.</w:t>
      </w:r>
    </w:p>
    <w:tbl>
      <w:tblPr>
        <w:tblW w:w="1575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753"/>
      </w:tblGrid>
      <w:tr w:rsidR="000B0F80" w:rsidTr="000B0F80">
        <w:trPr>
          <w:trHeight w:val="246"/>
        </w:trPr>
        <w:tc>
          <w:tcPr>
            <w:tcW w:w="15753" w:type="dxa"/>
            <w:tcBorders>
              <w:top w:val="nil"/>
              <w:left w:val="nil"/>
              <w:bottom w:val="nil"/>
              <w:right w:val="nil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Дата: 11.05.2016, 13.05.2016</w:t>
            </w:r>
          </w:p>
        </w:tc>
      </w:tr>
      <w:tr w:rsidR="000B0F80" w:rsidTr="000B0F80">
        <w:trPr>
          <w:trHeight w:val="246"/>
        </w:trPr>
        <w:tc>
          <w:tcPr>
            <w:tcW w:w="15753" w:type="dxa"/>
            <w:tcBorders>
              <w:top w:val="nil"/>
              <w:left w:val="nil"/>
              <w:bottom w:val="nil"/>
              <w:right w:val="nil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Предмет: Русский язык</w:t>
            </w:r>
          </w:p>
        </w:tc>
      </w:tr>
    </w:tbl>
    <w:p w:rsidR="000B0F80" w:rsidRDefault="000B0F80" w:rsidP="000B0F80">
      <w:pPr>
        <w:pStyle w:val="af2"/>
        <w:spacing w:after="0"/>
        <w:ind w:left="70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pPr w:leftFromText="180" w:rightFromText="180" w:vertAnchor="text" w:tblpY="1"/>
        <w:tblOverlap w:val="never"/>
        <w:tblW w:w="11387" w:type="dxa"/>
        <w:tblInd w:w="-694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37"/>
        <w:gridCol w:w="170"/>
        <w:gridCol w:w="171"/>
        <w:gridCol w:w="1816"/>
        <w:gridCol w:w="426"/>
        <w:gridCol w:w="425"/>
        <w:gridCol w:w="425"/>
        <w:gridCol w:w="284"/>
        <w:gridCol w:w="425"/>
        <w:gridCol w:w="425"/>
        <w:gridCol w:w="425"/>
        <w:gridCol w:w="284"/>
        <w:gridCol w:w="283"/>
        <w:gridCol w:w="283"/>
        <w:gridCol w:w="426"/>
        <w:gridCol w:w="425"/>
        <w:gridCol w:w="425"/>
        <w:gridCol w:w="284"/>
        <w:gridCol w:w="425"/>
        <w:gridCol w:w="425"/>
        <w:gridCol w:w="425"/>
        <w:gridCol w:w="426"/>
        <w:gridCol w:w="283"/>
        <w:gridCol w:w="284"/>
        <w:gridCol w:w="283"/>
        <w:gridCol w:w="284"/>
        <w:gridCol w:w="283"/>
        <w:gridCol w:w="330"/>
      </w:tblGrid>
      <w:tr w:rsidR="000B0F80" w:rsidRPr="00F43A6F" w:rsidTr="00B54C2B">
        <w:trPr>
          <w:trHeight w:val="442"/>
        </w:trPr>
        <w:tc>
          <w:tcPr>
            <w:tcW w:w="269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1К1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1К2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3(1)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3(2)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12К1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12К2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13К1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13К2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14К1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14К2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15К1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15К2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16K1</w:t>
            </w:r>
          </w:p>
        </w:tc>
        <w:tc>
          <w:tcPr>
            <w:tcW w:w="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16K2</w:t>
            </w:r>
          </w:p>
        </w:tc>
      </w:tr>
      <w:tr w:rsidR="000B0F80" w:rsidRPr="00F43A6F" w:rsidTr="00B54C2B">
        <w:trPr>
          <w:trHeight w:val="246"/>
        </w:trPr>
        <w:tc>
          <w:tcPr>
            <w:tcW w:w="269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0B0F80" w:rsidRPr="00F43A6F" w:rsidTr="00B54C2B">
        <w:trPr>
          <w:trHeight w:val="246"/>
        </w:trPr>
        <w:tc>
          <w:tcPr>
            <w:tcW w:w="26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Вся выборка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1144769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89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</w:t>
            </w:r>
          </w:p>
        </w:tc>
      </w:tr>
      <w:tr w:rsidR="000B0F80" w:rsidRPr="00F43A6F" w:rsidTr="00B54C2B">
        <w:trPr>
          <w:trHeight w:val="246"/>
        </w:trPr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Республика Тыва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933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</w:t>
            </w:r>
          </w:p>
        </w:tc>
      </w:tr>
      <w:tr w:rsidR="000B0F80" w:rsidRPr="00F43A6F" w:rsidTr="00B54C2B">
        <w:trPr>
          <w:trHeight w:val="246"/>
        </w:trPr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город Ак-Довурак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</w:t>
            </w:r>
          </w:p>
        </w:tc>
      </w:tr>
      <w:tr w:rsidR="000B0F80" w:rsidRPr="00F43A6F" w:rsidTr="00B54C2B">
        <w:trPr>
          <w:trHeight w:val="390"/>
        </w:trPr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(sch173019) МБОУ СОШ №1 г. Ак-Довурака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Pr="00F43A6F" w:rsidRDefault="000B0F80" w:rsidP="00B54C2B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3A6F"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</w:tr>
    </w:tbl>
    <w:p w:rsidR="000B0F80" w:rsidRDefault="000B0F80" w:rsidP="000B0F80">
      <w:pPr>
        <w:pStyle w:val="af2"/>
        <w:spacing w:after="0"/>
        <w:ind w:left="0"/>
        <w:rPr>
          <w:rFonts w:ascii="Times New Roman" w:hAnsi="Times New Roman"/>
          <w:sz w:val="24"/>
          <w:szCs w:val="24"/>
        </w:rPr>
      </w:pPr>
    </w:p>
    <w:p w:rsidR="000B0F80" w:rsidRDefault="000B0F80" w:rsidP="000B0F80">
      <w:pPr>
        <w:pStyle w:val="af2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Статистика по отметкам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630"/>
        <w:gridCol w:w="708"/>
        <w:gridCol w:w="993"/>
        <w:gridCol w:w="992"/>
        <w:gridCol w:w="1417"/>
      </w:tblGrid>
      <w:tr w:rsidR="000B0F80" w:rsidTr="00B54C2B">
        <w:trPr>
          <w:trHeight w:val="247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0B0F80" w:rsidTr="00B54C2B">
        <w:trPr>
          <w:trHeight w:val="286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0B0F80" w:rsidTr="00B54C2B">
        <w:trPr>
          <w:trHeight w:val="286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0B0F80" w:rsidTr="00B54C2B">
        <w:trPr>
          <w:trHeight w:val="286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</w:tr>
    </w:tbl>
    <w:p w:rsidR="000B0F80" w:rsidRDefault="000B0F80" w:rsidP="000B0F80">
      <w:pPr>
        <w:pStyle w:val="af2"/>
        <w:spacing w:after="0"/>
        <w:ind w:left="705"/>
        <w:jc w:val="right"/>
        <w:rPr>
          <w:rFonts w:ascii="Times New Roman" w:hAnsi="Times New Roman"/>
          <w:sz w:val="24"/>
          <w:szCs w:val="24"/>
        </w:rPr>
      </w:pPr>
    </w:p>
    <w:p w:rsidR="000B0F80" w:rsidRDefault="000B0F80" w:rsidP="000B0F80">
      <w:pPr>
        <w:jc w:val="center"/>
        <w:rPr>
          <w:b/>
        </w:rPr>
      </w:pPr>
      <w:r w:rsidRPr="00DB08B4">
        <w:rPr>
          <w:b/>
        </w:rPr>
        <w:t>Из вышестоящей таблицы можно сделать следующие выводы:</w:t>
      </w:r>
    </w:p>
    <w:p w:rsidR="000B0F80" w:rsidRPr="00DB08B4" w:rsidRDefault="000B0F80" w:rsidP="000B0F80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</w:tblGrid>
      <w:tr w:rsidR="000B0F80" w:rsidRPr="00CD56E2" w:rsidTr="00B54C2B">
        <w:tc>
          <w:tcPr>
            <w:tcW w:w="3190" w:type="dxa"/>
          </w:tcPr>
          <w:p w:rsidR="000B0F80" w:rsidRPr="00CD56E2" w:rsidRDefault="000B0F80" w:rsidP="00B54C2B">
            <w:pPr>
              <w:rPr>
                <w:b/>
              </w:rPr>
            </w:pPr>
            <w:r w:rsidRPr="00CD56E2">
              <w:rPr>
                <w:b/>
              </w:rPr>
              <w:t>Уровень</w:t>
            </w:r>
          </w:p>
        </w:tc>
        <w:tc>
          <w:tcPr>
            <w:tcW w:w="3190" w:type="dxa"/>
          </w:tcPr>
          <w:p w:rsidR="000B0F80" w:rsidRPr="00CD56E2" w:rsidRDefault="000B0F80" w:rsidP="00B54C2B">
            <w:pPr>
              <w:rPr>
                <w:b/>
              </w:rPr>
            </w:pPr>
            <w:r w:rsidRPr="00CD56E2">
              <w:rPr>
                <w:b/>
              </w:rPr>
              <w:t>Баллы</w:t>
            </w:r>
          </w:p>
        </w:tc>
      </w:tr>
      <w:tr w:rsidR="000B0F80" w:rsidRPr="00CD56E2" w:rsidTr="00B54C2B">
        <w:tc>
          <w:tcPr>
            <w:tcW w:w="3190" w:type="dxa"/>
          </w:tcPr>
          <w:p w:rsidR="000B0F80" w:rsidRPr="00CD56E2" w:rsidRDefault="000B0F80" w:rsidP="00B54C2B">
            <w:r w:rsidRPr="00CD56E2">
              <w:t>Расширенный</w:t>
            </w:r>
          </w:p>
        </w:tc>
        <w:tc>
          <w:tcPr>
            <w:tcW w:w="3190" w:type="dxa"/>
          </w:tcPr>
          <w:p w:rsidR="000B0F80" w:rsidRPr="00CD56E2" w:rsidRDefault="000B0F80" w:rsidP="00B54C2B">
            <w:r w:rsidRPr="00CD56E2">
              <w:t>3</w:t>
            </w:r>
            <w:r>
              <w:t>5</w:t>
            </w:r>
            <w:r w:rsidRPr="00CD56E2">
              <w:t>-4</w:t>
            </w:r>
            <w:r>
              <w:t>3</w:t>
            </w:r>
          </w:p>
        </w:tc>
      </w:tr>
      <w:tr w:rsidR="000B0F80" w:rsidRPr="00CD56E2" w:rsidTr="00B54C2B">
        <w:tc>
          <w:tcPr>
            <w:tcW w:w="3190" w:type="dxa"/>
          </w:tcPr>
          <w:p w:rsidR="000B0F80" w:rsidRPr="00CD56E2" w:rsidRDefault="000B0F80" w:rsidP="00B54C2B">
            <w:r w:rsidRPr="00CD56E2">
              <w:t>Повышенный</w:t>
            </w:r>
          </w:p>
        </w:tc>
        <w:tc>
          <w:tcPr>
            <w:tcW w:w="3190" w:type="dxa"/>
          </w:tcPr>
          <w:p w:rsidR="000B0F80" w:rsidRPr="00CD56E2" w:rsidRDefault="000B0F80" w:rsidP="00B54C2B">
            <w:r w:rsidRPr="00CD56E2">
              <w:t>2</w:t>
            </w:r>
            <w:r>
              <w:t>5</w:t>
            </w:r>
            <w:r w:rsidRPr="00CD56E2">
              <w:t xml:space="preserve"> - 3</w:t>
            </w:r>
            <w:r>
              <w:t>4</w:t>
            </w:r>
          </w:p>
        </w:tc>
      </w:tr>
      <w:tr w:rsidR="000B0F80" w:rsidRPr="00CD56E2" w:rsidTr="00B54C2B">
        <w:tc>
          <w:tcPr>
            <w:tcW w:w="3190" w:type="dxa"/>
          </w:tcPr>
          <w:p w:rsidR="000B0F80" w:rsidRPr="00CD56E2" w:rsidRDefault="000B0F80" w:rsidP="00B54C2B">
            <w:r w:rsidRPr="00CD56E2">
              <w:t>Базовый</w:t>
            </w:r>
          </w:p>
        </w:tc>
        <w:tc>
          <w:tcPr>
            <w:tcW w:w="3190" w:type="dxa"/>
          </w:tcPr>
          <w:p w:rsidR="000B0F80" w:rsidRPr="00CD56E2" w:rsidRDefault="000B0F80" w:rsidP="00B54C2B">
            <w:r w:rsidRPr="00CD56E2">
              <w:t>1</w:t>
            </w:r>
            <w:r>
              <w:t>4</w:t>
            </w:r>
            <w:r w:rsidRPr="00CD56E2">
              <w:t xml:space="preserve"> - 2</w:t>
            </w:r>
            <w:r>
              <w:t>4</w:t>
            </w:r>
          </w:p>
        </w:tc>
      </w:tr>
      <w:tr w:rsidR="000B0F80" w:rsidRPr="00CD56E2" w:rsidTr="00B54C2B">
        <w:tc>
          <w:tcPr>
            <w:tcW w:w="3190" w:type="dxa"/>
          </w:tcPr>
          <w:p w:rsidR="000B0F80" w:rsidRPr="00CD56E2" w:rsidRDefault="000B0F80" w:rsidP="00B54C2B">
            <w:r w:rsidRPr="00CD56E2">
              <w:t>Пониженный</w:t>
            </w:r>
          </w:p>
        </w:tc>
        <w:tc>
          <w:tcPr>
            <w:tcW w:w="3190" w:type="dxa"/>
          </w:tcPr>
          <w:p w:rsidR="000B0F80" w:rsidRPr="00CD56E2" w:rsidRDefault="000B0F80" w:rsidP="00B54C2B">
            <w:r w:rsidRPr="00CD56E2">
              <w:t>0 - 1</w:t>
            </w:r>
            <w:r>
              <w:t>3</w:t>
            </w:r>
          </w:p>
        </w:tc>
      </w:tr>
    </w:tbl>
    <w:p w:rsidR="000B0F80" w:rsidRDefault="000B0F80" w:rsidP="000B0F80"/>
    <w:p w:rsidR="000B0F80" w:rsidRPr="00CD56E2" w:rsidRDefault="000B0F80" w:rsidP="000B0F80">
      <w:r w:rsidRPr="00CD56E2">
        <w:t>Количественные показатели (количество человек и в процентах).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22"/>
        <w:gridCol w:w="1485"/>
        <w:gridCol w:w="1134"/>
        <w:gridCol w:w="1261"/>
        <w:gridCol w:w="881"/>
        <w:gridCol w:w="881"/>
        <w:gridCol w:w="881"/>
        <w:gridCol w:w="836"/>
      </w:tblGrid>
      <w:tr w:rsidR="000B0F80" w:rsidRPr="00CD56E2" w:rsidTr="00B54C2B">
        <w:trPr>
          <w:cantSplit/>
          <w:trHeight w:val="2344"/>
        </w:trPr>
        <w:tc>
          <w:tcPr>
            <w:tcW w:w="2268" w:type="dxa"/>
            <w:textDirection w:val="btLr"/>
          </w:tcPr>
          <w:p w:rsidR="000B0F80" w:rsidRPr="00CD56E2" w:rsidRDefault="000B0F80" w:rsidP="00B54C2B">
            <w:pPr>
              <w:ind w:left="113" w:right="113"/>
            </w:pPr>
          </w:p>
        </w:tc>
        <w:tc>
          <w:tcPr>
            <w:tcW w:w="622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 xml:space="preserve">Кол – </w:t>
            </w:r>
            <w:proofErr w:type="gramStart"/>
            <w:r w:rsidRPr="00CD56E2">
              <w:rPr>
                <w:b/>
              </w:rPr>
              <w:t>во</w:t>
            </w:r>
            <w:proofErr w:type="gramEnd"/>
            <w:r w:rsidRPr="00CD56E2">
              <w:rPr>
                <w:b/>
              </w:rPr>
              <w:t xml:space="preserve"> человек</w:t>
            </w:r>
          </w:p>
        </w:tc>
        <w:tc>
          <w:tcPr>
            <w:tcW w:w="1485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 xml:space="preserve">Кол – </w:t>
            </w:r>
            <w:proofErr w:type="gramStart"/>
            <w:r w:rsidRPr="00CD56E2">
              <w:rPr>
                <w:b/>
              </w:rPr>
              <w:t>во</w:t>
            </w:r>
            <w:proofErr w:type="gramEnd"/>
            <w:r w:rsidRPr="00CD56E2">
              <w:rPr>
                <w:b/>
              </w:rPr>
              <w:t xml:space="preserve"> выполнявших работу</w:t>
            </w:r>
          </w:p>
        </w:tc>
        <w:tc>
          <w:tcPr>
            <w:tcW w:w="1134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>Расширенный</w:t>
            </w:r>
          </w:p>
        </w:tc>
        <w:tc>
          <w:tcPr>
            <w:tcW w:w="1261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>Повышенный</w:t>
            </w:r>
          </w:p>
        </w:tc>
        <w:tc>
          <w:tcPr>
            <w:tcW w:w="881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>Базовый</w:t>
            </w:r>
          </w:p>
        </w:tc>
        <w:tc>
          <w:tcPr>
            <w:tcW w:w="881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>Пониженный</w:t>
            </w:r>
          </w:p>
        </w:tc>
        <w:tc>
          <w:tcPr>
            <w:tcW w:w="881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 xml:space="preserve">Качество знаний </w:t>
            </w:r>
          </w:p>
        </w:tc>
        <w:tc>
          <w:tcPr>
            <w:tcW w:w="836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>Успеваемость</w:t>
            </w:r>
          </w:p>
        </w:tc>
      </w:tr>
      <w:tr w:rsidR="000B0F80" w:rsidRPr="00CD56E2" w:rsidTr="00B54C2B">
        <w:tc>
          <w:tcPr>
            <w:tcW w:w="2268" w:type="dxa"/>
          </w:tcPr>
          <w:p w:rsidR="000B0F80" w:rsidRPr="00CD56E2" w:rsidRDefault="000B0F80" w:rsidP="00B54C2B">
            <w:pPr>
              <w:jc w:val="center"/>
            </w:pPr>
            <w:r w:rsidRPr="00CD56E2">
              <w:t xml:space="preserve">МБОУ СОШ №1 </w:t>
            </w:r>
            <w:r>
              <w:t xml:space="preserve">  </w:t>
            </w:r>
            <w:r w:rsidRPr="00CD56E2">
              <w:t>г.</w:t>
            </w:r>
            <w:r>
              <w:t xml:space="preserve"> </w:t>
            </w:r>
            <w:r w:rsidRPr="00CD56E2">
              <w:t>Ак-Довурак</w:t>
            </w:r>
          </w:p>
        </w:tc>
        <w:tc>
          <w:tcPr>
            <w:tcW w:w="622" w:type="dxa"/>
          </w:tcPr>
          <w:p w:rsidR="000B0F80" w:rsidRPr="00CD56E2" w:rsidRDefault="000B0F80" w:rsidP="00B54C2B">
            <w:pPr>
              <w:jc w:val="center"/>
            </w:pPr>
            <w:r>
              <w:t>59</w:t>
            </w:r>
          </w:p>
        </w:tc>
        <w:tc>
          <w:tcPr>
            <w:tcW w:w="1485" w:type="dxa"/>
          </w:tcPr>
          <w:p w:rsidR="000B0F80" w:rsidRPr="00CD56E2" w:rsidRDefault="000B0F80" w:rsidP="00B54C2B">
            <w:pPr>
              <w:jc w:val="center"/>
            </w:pPr>
            <w:r>
              <w:t>59</w:t>
            </w:r>
          </w:p>
        </w:tc>
        <w:tc>
          <w:tcPr>
            <w:tcW w:w="1134" w:type="dxa"/>
          </w:tcPr>
          <w:p w:rsidR="000B0F80" w:rsidRPr="00CD56E2" w:rsidRDefault="000B0F80" w:rsidP="00B54C2B">
            <w:pPr>
              <w:jc w:val="center"/>
            </w:pPr>
            <w:r>
              <w:t>22</w:t>
            </w:r>
          </w:p>
        </w:tc>
        <w:tc>
          <w:tcPr>
            <w:tcW w:w="1261" w:type="dxa"/>
          </w:tcPr>
          <w:p w:rsidR="000B0F80" w:rsidRPr="00CD56E2" w:rsidRDefault="000B0F80" w:rsidP="00B54C2B">
            <w:pPr>
              <w:jc w:val="center"/>
            </w:pPr>
            <w:r>
              <w:t>27</w:t>
            </w:r>
          </w:p>
        </w:tc>
        <w:tc>
          <w:tcPr>
            <w:tcW w:w="881" w:type="dxa"/>
          </w:tcPr>
          <w:p w:rsidR="000B0F80" w:rsidRPr="00CD56E2" w:rsidRDefault="000B0F80" w:rsidP="00B54C2B">
            <w:pPr>
              <w:jc w:val="center"/>
            </w:pPr>
            <w:r>
              <w:t>8</w:t>
            </w:r>
          </w:p>
        </w:tc>
        <w:tc>
          <w:tcPr>
            <w:tcW w:w="881" w:type="dxa"/>
          </w:tcPr>
          <w:p w:rsidR="000B0F80" w:rsidRPr="00CD56E2" w:rsidRDefault="000B0F80" w:rsidP="00B54C2B">
            <w:pPr>
              <w:jc w:val="center"/>
            </w:pPr>
            <w:r>
              <w:t>2</w:t>
            </w:r>
          </w:p>
        </w:tc>
        <w:tc>
          <w:tcPr>
            <w:tcW w:w="881" w:type="dxa"/>
          </w:tcPr>
          <w:p w:rsidR="000B0F80" w:rsidRPr="00CD56E2" w:rsidRDefault="000B0F80" w:rsidP="00B54C2B">
            <w:pPr>
              <w:jc w:val="center"/>
            </w:pPr>
            <w:r>
              <w:t>83%</w:t>
            </w:r>
          </w:p>
        </w:tc>
        <w:tc>
          <w:tcPr>
            <w:tcW w:w="836" w:type="dxa"/>
          </w:tcPr>
          <w:p w:rsidR="000B0F80" w:rsidRPr="00CD56E2" w:rsidRDefault="000B0F80" w:rsidP="00B54C2B">
            <w:pPr>
              <w:jc w:val="center"/>
            </w:pPr>
            <w:r>
              <w:t>96,6%</w:t>
            </w:r>
          </w:p>
        </w:tc>
      </w:tr>
    </w:tbl>
    <w:p w:rsidR="000B0F80" w:rsidRDefault="000B0F80" w:rsidP="000B0F80"/>
    <w:p w:rsidR="000B0F80" w:rsidRPr="00992E3C" w:rsidRDefault="000B0F80" w:rsidP="000B0F80">
      <w:pPr>
        <w:jc w:val="center"/>
        <w:rPr>
          <w:b/>
          <w:i/>
          <w:u w:val="single"/>
        </w:rPr>
      </w:pPr>
      <w:r w:rsidRPr="00992E3C">
        <w:rPr>
          <w:b/>
          <w:i/>
          <w:u w:val="single"/>
        </w:rPr>
        <w:t>Качественные показатели выполнения 1 части заданий.</w:t>
      </w:r>
    </w:p>
    <w:p w:rsidR="000B0F80" w:rsidRDefault="000B0F80" w:rsidP="000B0F80">
      <w:pPr>
        <w:rPr>
          <w:u w:val="single"/>
        </w:rPr>
      </w:pPr>
    </w:p>
    <w:p w:rsidR="000B0F80" w:rsidRDefault="000B0F80" w:rsidP="000B0F80">
      <w:r>
        <w:t xml:space="preserve">   </w:t>
      </w:r>
      <w:r w:rsidRPr="003460A9">
        <w:t xml:space="preserve">Наиболее </w:t>
      </w:r>
      <w:r>
        <w:t xml:space="preserve">хорошие результаты показали: писать под диктовку тексты в соответствии с изученными правилами правописания – 66% в задании 1, находить главные и второстепенные члены предложения – 90% в задании 3(1).   </w:t>
      </w:r>
    </w:p>
    <w:p w:rsidR="000B0F80" w:rsidRPr="001E7A29" w:rsidRDefault="000B0F80" w:rsidP="000B0F80">
      <w:pPr>
        <w:rPr>
          <w:u w:val="single"/>
        </w:rPr>
      </w:pPr>
      <w:r w:rsidRPr="001E7A29">
        <w:rPr>
          <w:u w:val="single"/>
        </w:rPr>
        <w:t xml:space="preserve">Наибольшие затруднения вызвало написание диктанта. </w:t>
      </w:r>
    </w:p>
    <w:p w:rsidR="000B0F80" w:rsidRPr="001E7A29" w:rsidRDefault="000B0F80" w:rsidP="000B0F80">
      <w:r w:rsidRPr="001E7A29">
        <w:t xml:space="preserve">Причины: </w:t>
      </w:r>
    </w:p>
    <w:p w:rsidR="000B0F80" w:rsidRPr="001E7A29" w:rsidRDefault="000B0F80" w:rsidP="000B0F80">
      <w:pPr>
        <w:pStyle w:val="af2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E7A29">
        <w:rPr>
          <w:rFonts w:ascii="Times New Roman" w:hAnsi="Times New Roman"/>
          <w:sz w:val="24"/>
          <w:szCs w:val="24"/>
        </w:rPr>
        <w:t>Допущено достаточное количество ошибок на ранее изученные орфограммы - безударная гласная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A29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1E7A29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1E7A29">
        <w:rPr>
          <w:rFonts w:ascii="Times New Roman" w:hAnsi="Times New Roman"/>
          <w:sz w:val="24"/>
          <w:szCs w:val="24"/>
        </w:rPr>
        <w:t xml:space="preserve"> и приставке,  парная согласная в корне слова и на конце; разделительный Ь знак</w:t>
      </w:r>
      <w:r>
        <w:rPr>
          <w:rFonts w:ascii="Times New Roman" w:hAnsi="Times New Roman"/>
          <w:sz w:val="24"/>
          <w:szCs w:val="24"/>
        </w:rPr>
        <w:t>; непроизносимые согласные.</w:t>
      </w:r>
    </w:p>
    <w:p w:rsidR="000B0F80" w:rsidRPr="001E7A29" w:rsidRDefault="000B0F80" w:rsidP="000B0F80">
      <w:pPr>
        <w:pStyle w:val="af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B0F80" w:rsidRPr="001E7A29" w:rsidRDefault="000B0F80" w:rsidP="000B0F80">
      <w:pPr>
        <w:pStyle w:val="af2"/>
        <w:spacing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1E7A29">
        <w:rPr>
          <w:rFonts w:ascii="Times New Roman" w:hAnsi="Times New Roman"/>
          <w:sz w:val="24"/>
          <w:szCs w:val="24"/>
          <w:u w:val="single"/>
        </w:rPr>
        <w:t xml:space="preserve">Планируемые мероприятия по совершенствованию знаний и устранению пробелов: </w:t>
      </w:r>
    </w:p>
    <w:p w:rsidR="000B0F80" w:rsidRPr="001E7A29" w:rsidRDefault="000B0F80" w:rsidP="000B0F80">
      <w:pPr>
        <w:pStyle w:val="af2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E7A29">
        <w:rPr>
          <w:rFonts w:ascii="Times New Roman" w:hAnsi="Times New Roman"/>
          <w:sz w:val="24"/>
          <w:szCs w:val="24"/>
        </w:rPr>
        <w:t>Провести работу над ошибками (фронтальную и индивидуальную) в тексте диктанта.</w:t>
      </w:r>
    </w:p>
    <w:p w:rsidR="000B0F80" w:rsidRPr="001E7A29" w:rsidRDefault="000B0F80" w:rsidP="000B0F80">
      <w:pPr>
        <w:pStyle w:val="af2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E7A29">
        <w:rPr>
          <w:rFonts w:ascii="Times New Roman" w:hAnsi="Times New Roman"/>
          <w:sz w:val="24"/>
          <w:szCs w:val="24"/>
        </w:rPr>
        <w:t>Выполнение различных заданий на отработку умений по правописанию слов на изученные орфограммы.</w:t>
      </w:r>
    </w:p>
    <w:p w:rsidR="000B0F80" w:rsidRPr="001E7A29" w:rsidRDefault="000B0F80" w:rsidP="000B0F80">
      <w:pPr>
        <w:pStyle w:val="af2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E7A29">
        <w:rPr>
          <w:rFonts w:ascii="Times New Roman" w:hAnsi="Times New Roman"/>
          <w:sz w:val="24"/>
          <w:szCs w:val="24"/>
        </w:rPr>
        <w:t xml:space="preserve">Продолжить </w:t>
      </w:r>
      <w:r>
        <w:rPr>
          <w:rFonts w:ascii="Times New Roman" w:hAnsi="Times New Roman"/>
          <w:sz w:val="24"/>
          <w:szCs w:val="24"/>
        </w:rPr>
        <w:t xml:space="preserve">повторение </w:t>
      </w:r>
      <w:r w:rsidRPr="001E7A29">
        <w:rPr>
          <w:rFonts w:ascii="Times New Roman" w:hAnsi="Times New Roman"/>
          <w:sz w:val="24"/>
          <w:szCs w:val="24"/>
        </w:rPr>
        <w:t xml:space="preserve">тем:  «Глагол» - орфограмма буква в личных безударных  окончаниях глаголов, «Безударные падежные окончания имен существительных» согласно КТП. </w:t>
      </w:r>
    </w:p>
    <w:p w:rsidR="000B0F80" w:rsidRPr="00992E3C" w:rsidRDefault="000B0F80" w:rsidP="000B0F80">
      <w:pPr>
        <w:jc w:val="center"/>
        <w:rPr>
          <w:b/>
          <w:i/>
          <w:u w:val="single"/>
        </w:rPr>
      </w:pPr>
      <w:r w:rsidRPr="00992E3C">
        <w:rPr>
          <w:b/>
          <w:i/>
          <w:u w:val="single"/>
        </w:rPr>
        <w:t>Качественные показатели выполнения 2 части заданий.</w:t>
      </w:r>
    </w:p>
    <w:p w:rsidR="000B0F80" w:rsidRDefault="000B0F80" w:rsidP="000B0F80">
      <w:pPr>
        <w:rPr>
          <w:u w:val="single"/>
        </w:rPr>
      </w:pPr>
    </w:p>
    <w:p w:rsidR="000B0F80" w:rsidRDefault="000B0F80" w:rsidP="000B0F80">
      <w:r>
        <w:t xml:space="preserve">   </w:t>
      </w:r>
      <w:r w:rsidRPr="003460A9">
        <w:t xml:space="preserve">Наиболее </w:t>
      </w:r>
      <w:r>
        <w:t>хорошие результаты показали: характеризовать звуки русского языка – 90% в задании 5, распознавать грамматические признаки слов, с учетом совокупности выявленных признаков относить слова группе основных частей речи – 70%.</w:t>
      </w:r>
    </w:p>
    <w:p w:rsidR="000B0F80" w:rsidRPr="003460A9" w:rsidRDefault="000B0F80" w:rsidP="000B0F80">
      <w:r>
        <w:t xml:space="preserve">   Наименьшие результаты: проводить морфологический разбор имен прилагательных – 58% в задании 13К2, проводить морфологический разбор глаголов – 40% в задании 15К2.</w:t>
      </w:r>
    </w:p>
    <w:p w:rsidR="000B0F80" w:rsidRDefault="000B0F80" w:rsidP="000B0F80">
      <w:pPr>
        <w:rPr>
          <w:u w:val="single"/>
        </w:rPr>
      </w:pPr>
    </w:p>
    <w:p w:rsidR="000B0F80" w:rsidRPr="006526E5" w:rsidRDefault="000B0F80" w:rsidP="000B0F80">
      <w:pPr>
        <w:rPr>
          <w:u w:val="single"/>
        </w:rPr>
      </w:pPr>
      <w:r w:rsidRPr="006526E5">
        <w:rPr>
          <w:u w:val="single"/>
        </w:rPr>
        <w:lastRenderedPageBreak/>
        <w:t>Наибольшие затруднения вызвало написание  заданий (проверочная работа).</w:t>
      </w:r>
    </w:p>
    <w:p w:rsidR="000B0F80" w:rsidRPr="006526E5" w:rsidRDefault="000B0F80" w:rsidP="000B0F80">
      <w:r w:rsidRPr="00DB0995">
        <w:rPr>
          <w:u w:val="single"/>
        </w:rPr>
        <w:t>Задание № 6,7</w:t>
      </w:r>
      <w:r>
        <w:t>: н</w:t>
      </w:r>
      <w:r w:rsidRPr="006526E5">
        <w:t xml:space="preserve">аправлено  на проверку адекватного понимания </w:t>
      </w:r>
      <w:proofErr w:type="gramStart"/>
      <w:r w:rsidRPr="006526E5">
        <w:t>обучающимися</w:t>
      </w:r>
      <w:proofErr w:type="gramEnd"/>
      <w:r w:rsidRPr="006526E5">
        <w:t xml:space="preserve"> письменно предъявляемой текстовой информации и владения изучающим видом чтения</w:t>
      </w:r>
      <w:r>
        <w:t>; п</w:t>
      </w:r>
      <w:r w:rsidRPr="006526E5">
        <w:t>роверяются предметные коммуникативные умения распознавать основную мысль текста, в котором она прямо не сформулирована, и адекватно формулировать основную мысль в письменной форме, соблюдая нормы построения предложения и словоупотребления.</w:t>
      </w:r>
    </w:p>
    <w:p w:rsidR="000B0F80" w:rsidRPr="006526E5" w:rsidRDefault="000B0F80" w:rsidP="000B0F80">
      <w:pPr>
        <w:rPr>
          <w:u w:val="single"/>
        </w:rPr>
      </w:pPr>
      <w:r w:rsidRPr="006526E5">
        <w:rPr>
          <w:u w:val="single"/>
        </w:rPr>
        <w:t xml:space="preserve">Причины: </w:t>
      </w:r>
    </w:p>
    <w:p w:rsidR="000B0F80" w:rsidRPr="006526E5" w:rsidRDefault="000B0F80" w:rsidP="000B0F80">
      <w:pPr>
        <w:pStyle w:val="af2"/>
        <w:numPr>
          <w:ilvl w:val="0"/>
          <w:numId w:val="3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526E5">
        <w:rPr>
          <w:rFonts w:ascii="Times New Roman" w:hAnsi="Times New Roman"/>
          <w:sz w:val="24"/>
          <w:szCs w:val="24"/>
        </w:rPr>
        <w:t>В плане последовательно отражено содержание текста, но при построении словосочетаний или предложений и словоупотреблении допущены ошибки.</w:t>
      </w:r>
    </w:p>
    <w:p w:rsidR="000B0F80" w:rsidRPr="006526E5" w:rsidRDefault="000B0F80" w:rsidP="000B0F80">
      <w:pPr>
        <w:pStyle w:val="af2"/>
        <w:numPr>
          <w:ilvl w:val="0"/>
          <w:numId w:val="3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526E5">
        <w:rPr>
          <w:rFonts w:ascii="Times New Roman" w:hAnsi="Times New Roman"/>
          <w:sz w:val="24"/>
          <w:szCs w:val="24"/>
        </w:rPr>
        <w:t xml:space="preserve">В плане нарушена последовательность содержания текста. </w:t>
      </w:r>
    </w:p>
    <w:p w:rsidR="000B0F80" w:rsidRPr="006526E5" w:rsidRDefault="000B0F80" w:rsidP="000B0F80">
      <w:pPr>
        <w:pStyle w:val="af2"/>
        <w:numPr>
          <w:ilvl w:val="0"/>
          <w:numId w:val="3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526E5">
        <w:rPr>
          <w:rFonts w:ascii="Times New Roman" w:hAnsi="Times New Roman"/>
          <w:sz w:val="24"/>
          <w:szCs w:val="24"/>
        </w:rPr>
        <w:t>В ответе представлен только один пункт плана.</w:t>
      </w:r>
    </w:p>
    <w:p w:rsidR="000B0F80" w:rsidRPr="006526E5" w:rsidRDefault="000B0F80" w:rsidP="000B0F80">
      <w:pPr>
        <w:pStyle w:val="af2"/>
        <w:numPr>
          <w:ilvl w:val="0"/>
          <w:numId w:val="3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526E5">
        <w:rPr>
          <w:rFonts w:ascii="Times New Roman" w:hAnsi="Times New Roman"/>
          <w:sz w:val="24"/>
          <w:szCs w:val="24"/>
        </w:rPr>
        <w:t xml:space="preserve"> План не составлен.</w:t>
      </w:r>
    </w:p>
    <w:p w:rsidR="000B0F80" w:rsidRPr="006526E5" w:rsidRDefault="000B0F80" w:rsidP="000B0F80">
      <w:pPr>
        <w:pStyle w:val="af2"/>
        <w:spacing w:line="240" w:lineRule="auto"/>
        <w:rPr>
          <w:rFonts w:ascii="Times New Roman" w:hAnsi="Times New Roman"/>
          <w:sz w:val="24"/>
          <w:szCs w:val="24"/>
        </w:rPr>
      </w:pPr>
    </w:p>
    <w:p w:rsidR="000B0F80" w:rsidRPr="006526E5" w:rsidRDefault="000B0F80" w:rsidP="000B0F80">
      <w:pPr>
        <w:pStyle w:val="af2"/>
        <w:spacing w:line="240" w:lineRule="auto"/>
        <w:ind w:left="0"/>
        <w:rPr>
          <w:rFonts w:ascii="Times New Roman" w:hAnsi="Times New Roman"/>
          <w:sz w:val="24"/>
          <w:szCs w:val="24"/>
          <w:u w:val="single"/>
        </w:rPr>
      </w:pPr>
      <w:r w:rsidRPr="006526E5">
        <w:rPr>
          <w:rFonts w:ascii="Times New Roman" w:hAnsi="Times New Roman"/>
          <w:sz w:val="24"/>
          <w:szCs w:val="24"/>
          <w:u w:val="single"/>
        </w:rPr>
        <w:t xml:space="preserve">Планируемые мероприятия по совершенствованию знаний и устранению пробелов: </w:t>
      </w:r>
    </w:p>
    <w:p w:rsidR="000B0F80" w:rsidRPr="006526E5" w:rsidRDefault="000B0F80" w:rsidP="000B0F80">
      <w:pPr>
        <w:pStyle w:val="af2"/>
        <w:numPr>
          <w:ilvl w:val="0"/>
          <w:numId w:val="3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526E5">
        <w:rPr>
          <w:rFonts w:ascii="Times New Roman" w:hAnsi="Times New Roman"/>
          <w:sz w:val="24"/>
          <w:szCs w:val="24"/>
        </w:rPr>
        <w:t>Скорректировать  работу  по определению основной мысли текста на ур</w:t>
      </w:r>
      <w:r>
        <w:rPr>
          <w:rFonts w:ascii="Times New Roman" w:hAnsi="Times New Roman"/>
          <w:sz w:val="24"/>
          <w:szCs w:val="24"/>
        </w:rPr>
        <w:t>оках русского языка и литературного чтения</w:t>
      </w:r>
      <w:r w:rsidRPr="006526E5">
        <w:rPr>
          <w:rFonts w:ascii="Times New Roman" w:hAnsi="Times New Roman"/>
          <w:sz w:val="24"/>
          <w:szCs w:val="24"/>
        </w:rPr>
        <w:t>.</w:t>
      </w:r>
    </w:p>
    <w:p w:rsidR="000B0F80" w:rsidRPr="006526E5" w:rsidRDefault="000B0F80" w:rsidP="000B0F80">
      <w:pPr>
        <w:pStyle w:val="af2"/>
        <w:numPr>
          <w:ilvl w:val="0"/>
          <w:numId w:val="3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526E5">
        <w:rPr>
          <w:rFonts w:ascii="Times New Roman" w:hAnsi="Times New Roman"/>
          <w:sz w:val="24"/>
          <w:szCs w:val="24"/>
        </w:rPr>
        <w:t>Выполнение различных заданий на отработку умений в построении предложений и словоупотреблении.</w:t>
      </w:r>
    </w:p>
    <w:p w:rsidR="000B0F80" w:rsidRPr="006526E5" w:rsidRDefault="000B0F80" w:rsidP="000B0F80">
      <w:pPr>
        <w:rPr>
          <w:u w:val="single"/>
        </w:rPr>
      </w:pPr>
      <w:r w:rsidRPr="006526E5">
        <w:rPr>
          <w:u w:val="single"/>
        </w:rPr>
        <w:t>Задание №11.</w:t>
      </w:r>
    </w:p>
    <w:p w:rsidR="000B0F80" w:rsidRPr="006526E5" w:rsidRDefault="000B0F80" w:rsidP="000B0F80">
      <w:pPr>
        <w:pStyle w:val="af2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6526E5">
        <w:rPr>
          <w:rFonts w:ascii="Times New Roman" w:hAnsi="Times New Roman"/>
          <w:sz w:val="24"/>
          <w:szCs w:val="24"/>
        </w:rPr>
        <w:t>Направлено на знание основных языковых единиц. Выявляет уровень владения логическими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26E5">
        <w:rPr>
          <w:rFonts w:ascii="Times New Roman" w:hAnsi="Times New Roman"/>
          <w:sz w:val="24"/>
          <w:szCs w:val="24"/>
        </w:rPr>
        <w:t>универсальными учебными действиями: анализ структуры слова и  преобразование структурной схемы слова в</w:t>
      </w:r>
      <w:r>
        <w:rPr>
          <w:rFonts w:ascii="Times New Roman" w:hAnsi="Times New Roman"/>
          <w:sz w:val="24"/>
          <w:szCs w:val="24"/>
        </w:rPr>
        <w:t xml:space="preserve"> слово. </w:t>
      </w:r>
      <w:r w:rsidRPr="006526E5">
        <w:rPr>
          <w:rFonts w:ascii="Times New Roman" w:hAnsi="Times New Roman"/>
          <w:sz w:val="24"/>
          <w:szCs w:val="24"/>
        </w:rPr>
        <w:t>Позволяет выявить уровень учебно-языкового умения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26E5">
        <w:rPr>
          <w:rFonts w:ascii="Times New Roman" w:hAnsi="Times New Roman"/>
          <w:sz w:val="24"/>
          <w:szCs w:val="24"/>
        </w:rPr>
        <w:t>кла</w:t>
      </w:r>
      <w:r>
        <w:rPr>
          <w:rFonts w:ascii="Times New Roman" w:hAnsi="Times New Roman"/>
          <w:sz w:val="24"/>
          <w:szCs w:val="24"/>
        </w:rPr>
        <w:t>ссифицировать слова по составу.</w:t>
      </w:r>
    </w:p>
    <w:p w:rsidR="000B0F80" w:rsidRPr="006526E5" w:rsidRDefault="000B0F80" w:rsidP="000B0F80">
      <w:pPr>
        <w:pStyle w:val="af2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0B0F80" w:rsidRPr="006526E5" w:rsidRDefault="000B0F80" w:rsidP="000B0F80">
      <w:pPr>
        <w:pStyle w:val="af2"/>
        <w:spacing w:line="240" w:lineRule="auto"/>
        <w:ind w:left="0"/>
        <w:rPr>
          <w:rFonts w:ascii="Times New Roman" w:hAnsi="Times New Roman"/>
          <w:sz w:val="24"/>
          <w:szCs w:val="24"/>
          <w:u w:val="single"/>
        </w:rPr>
      </w:pPr>
      <w:r w:rsidRPr="006526E5">
        <w:rPr>
          <w:rFonts w:ascii="Times New Roman" w:hAnsi="Times New Roman"/>
          <w:sz w:val="24"/>
          <w:szCs w:val="24"/>
          <w:u w:val="single"/>
        </w:rPr>
        <w:t xml:space="preserve">Планируемые мероприятия по совершенствованию знаний и устранению пробелов: </w:t>
      </w:r>
    </w:p>
    <w:p w:rsidR="000B0F80" w:rsidRPr="006526E5" w:rsidRDefault="000B0F80" w:rsidP="000B0F80">
      <w:pPr>
        <w:pStyle w:val="af2"/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526E5">
        <w:rPr>
          <w:rFonts w:ascii="Times New Roman" w:hAnsi="Times New Roman"/>
          <w:sz w:val="24"/>
          <w:szCs w:val="24"/>
        </w:rPr>
        <w:t xml:space="preserve">Использовать </w:t>
      </w:r>
      <w:proofErr w:type="gramStart"/>
      <w:r w:rsidRPr="006526E5">
        <w:rPr>
          <w:rFonts w:ascii="Times New Roman" w:hAnsi="Times New Roman"/>
          <w:sz w:val="24"/>
          <w:szCs w:val="24"/>
        </w:rPr>
        <w:t>на уроках русского языка  задания по отработке умений в  определении слов в соответствии со схемой</w:t>
      </w:r>
      <w:proofErr w:type="gramEnd"/>
      <w:r w:rsidRPr="006526E5">
        <w:rPr>
          <w:rFonts w:ascii="Times New Roman" w:hAnsi="Times New Roman"/>
          <w:sz w:val="24"/>
          <w:szCs w:val="24"/>
        </w:rPr>
        <w:t xml:space="preserve">  и обозначать  части слова в слове.</w:t>
      </w:r>
    </w:p>
    <w:p w:rsidR="000B0F80" w:rsidRPr="006526E5" w:rsidRDefault="000B0F80" w:rsidP="000B0F80">
      <w:pPr>
        <w:pStyle w:val="af2"/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526E5">
        <w:rPr>
          <w:rFonts w:ascii="Times New Roman" w:hAnsi="Times New Roman"/>
          <w:sz w:val="24"/>
          <w:szCs w:val="24"/>
        </w:rPr>
        <w:t xml:space="preserve">Провести  проверочную работу по теме «Разбор слова по составу». </w:t>
      </w:r>
    </w:p>
    <w:p w:rsidR="000B0F80" w:rsidRPr="006526E5" w:rsidRDefault="000B0F80" w:rsidP="000B0F80">
      <w:pPr>
        <w:rPr>
          <w:u w:val="single"/>
        </w:rPr>
      </w:pPr>
      <w:r w:rsidRPr="006526E5">
        <w:rPr>
          <w:u w:val="single"/>
        </w:rPr>
        <w:t>Задание №12, 13, 14, 15.</w:t>
      </w:r>
    </w:p>
    <w:p w:rsidR="000B0F80" w:rsidRPr="006526E5" w:rsidRDefault="000B0F80" w:rsidP="000B0F80">
      <w:r w:rsidRPr="006526E5">
        <w:t>Направлены на умения находить в заданных предложениях</w:t>
      </w:r>
      <w:r>
        <w:t xml:space="preserve"> </w:t>
      </w:r>
      <w:r w:rsidRPr="006526E5">
        <w:t xml:space="preserve">части речи (имя существительное, имя прилагательное, местоимение, глагол) в той форме, в  которой они употреблены </w:t>
      </w:r>
      <w:r>
        <w:t xml:space="preserve">в </w:t>
      </w:r>
      <w:r w:rsidRPr="006526E5">
        <w:t>предложении; определять признаки различных частей речи и производить  их морфологический разбор.</w:t>
      </w:r>
    </w:p>
    <w:p w:rsidR="000B0F80" w:rsidRDefault="000B0F80" w:rsidP="000B0F80">
      <w:pPr>
        <w:pStyle w:val="af2"/>
        <w:spacing w:line="240" w:lineRule="auto"/>
        <w:ind w:left="0"/>
        <w:rPr>
          <w:rFonts w:ascii="Times New Roman" w:hAnsi="Times New Roman"/>
          <w:sz w:val="24"/>
          <w:szCs w:val="24"/>
          <w:u w:val="single"/>
        </w:rPr>
      </w:pPr>
    </w:p>
    <w:p w:rsidR="000B0F80" w:rsidRPr="006526E5" w:rsidRDefault="000B0F80" w:rsidP="000B0F80">
      <w:pPr>
        <w:pStyle w:val="af2"/>
        <w:spacing w:line="240" w:lineRule="auto"/>
        <w:ind w:left="0"/>
        <w:rPr>
          <w:rFonts w:ascii="Times New Roman" w:hAnsi="Times New Roman"/>
          <w:sz w:val="24"/>
          <w:szCs w:val="24"/>
          <w:u w:val="single"/>
        </w:rPr>
      </w:pPr>
      <w:r w:rsidRPr="006526E5">
        <w:rPr>
          <w:rFonts w:ascii="Times New Roman" w:hAnsi="Times New Roman"/>
          <w:sz w:val="24"/>
          <w:szCs w:val="24"/>
          <w:u w:val="single"/>
        </w:rPr>
        <w:t xml:space="preserve">Планируемые мероприятия по совершенствованию знаний и устранению пробелов: </w:t>
      </w:r>
    </w:p>
    <w:p w:rsidR="000B0F80" w:rsidRPr="006526E5" w:rsidRDefault="000B0F80" w:rsidP="000B0F80">
      <w:pPr>
        <w:pStyle w:val="af2"/>
        <w:numPr>
          <w:ilvl w:val="0"/>
          <w:numId w:val="3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526E5">
        <w:rPr>
          <w:rFonts w:ascii="Times New Roman" w:hAnsi="Times New Roman"/>
          <w:sz w:val="24"/>
          <w:szCs w:val="24"/>
        </w:rPr>
        <w:t xml:space="preserve">Продолжить изучение тем: «Определение падежей имен существительных и имен прилагательных», «Определение спряжения глагола» согласно КТП. </w:t>
      </w:r>
    </w:p>
    <w:p w:rsidR="000B0F80" w:rsidRPr="006526E5" w:rsidRDefault="000B0F80" w:rsidP="000B0F80">
      <w:pPr>
        <w:pStyle w:val="af2"/>
        <w:numPr>
          <w:ilvl w:val="0"/>
          <w:numId w:val="3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526E5">
        <w:rPr>
          <w:rFonts w:ascii="Times New Roman" w:hAnsi="Times New Roman"/>
          <w:sz w:val="24"/>
          <w:szCs w:val="24"/>
        </w:rPr>
        <w:t>Провести работу над ошибками.</w:t>
      </w:r>
    </w:p>
    <w:p w:rsidR="000B0F80" w:rsidRPr="006526E5" w:rsidRDefault="000B0F80" w:rsidP="000B0F80">
      <w:pPr>
        <w:pStyle w:val="af2"/>
        <w:numPr>
          <w:ilvl w:val="0"/>
          <w:numId w:val="3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526E5">
        <w:rPr>
          <w:rFonts w:ascii="Times New Roman" w:hAnsi="Times New Roman"/>
          <w:sz w:val="24"/>
          <w:szCs w:val="24"/>
        </w:rPr>
        <w:t>Усилить работу по распознаванию различных частей речи в предложении.</w:t>
      </w:r>
    </w:p>
    <w:p w:rsidR="000B0F80" w:rsidRPr="006526E5" w:rsidRDefault="000B0F80" w:rsidP="000B0F80">
      <w:pPr>
        <w:pStyle w:val="af2"/>
        <w:numPr>
          <w:ilvl w:val="0"/>
          <w:numId w:val="3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526E5">
        <w:rPr>
          <w:rFonts w:ascii="Times New Roman" w:hAnsi="Times New Roman"/>
          <w:sz w:val="24"/>
          <w:szCs w:val="24"/>
        </w:rPr>
        <w:t xml:space="preserve">Провести  проверочную работу. </w:t>
      </w:r>
    </w:p>
    <w:p w:rsidR="000B0F80" w:rsidRDefault="000B0F80" w:rsidP="000B0F80">
      <w:pPr>
        <w:pStyle w:val="af2"/>
        <w:spacing w:line="240" w:lineRule="auto"/>
        <w:rPr>
          <w:rFonts w:ascii="Times New Roman" w:hAnsi="Times New Roman"/>
          <w:sz w:val="24"/>
          <w:szCs w:val="24"/>
        </w:rPr>
      </w:pPr>
    </w:p>
    <w:p w:rsidR="000B0F80" w:rsidRPr="00BE5A0B" w:rsidRDefault="000B0F80" w:rsidP="000B0F80">
      <w:pPr>
        <w:ind w:left="1800"/>
        <w:rPr>
          <w:b/>
        </w:rPr>
      </w:pPr>
      <w:r>
        <w:rPr>
          <w:b/>
        </w:rPr>
        <w:t xml:space="preserve">                                        Математика</w:t>
      </w:r>
    </w:p>
    <w:p w:rsidR="000B0F80" w:rsidRPr="00AF5073" w:rsidRDefault="000B0F80" w:rsidP="000B0F80">
      <w:pPr>
        <w:pStyle w:val="af2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CE7213">
        <w:rPr>
          <w:rFonts w:ascii="Times New Roman" w:hAnsi="Times New Roman"/>
          <w:sz w:val="24"/>
          <w:szCs w:val="24"/>
        </w:rPr>
        <w:t xml:space="preserve">Проверочная работа по математике использовалась для оценки достижения обучающимися уровня обязательной подготовки по курсу математики за текущий период обучения в 4 классе, а также </w:t>
      </w:r>
      <w:proofErr w:type="spellStart"/>
      <w:r w:rsidRPr="00CE7213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CE7213">
        <w:rPr>
          <w:rFonts w:ascii="Times New Roman" w:hAnsi="Times New Roman"/>
          <w:sz w:val="24"/>
          <w:szCs w:val="24"/>
        </w:rPr>
        <w:t xml:space="preserve"> некоторых универсальных учебных действий: умения работать с информацией, следовать плану, осуществлять самоконтроль, делать осознанный выбор, распределять время на выполнение работы. Содержание проверочной работы соответствует планируемым результатам ФГОС НОО.</w:t>
      </w:r>
    </w:p>
    <w:p w:rsidR="000B0F80" w:rsidRPr="00CD04D9" w:rsidRDefault="000B0F80" w:rsidP="000B0F80">
      <w:pPr>
        <w:ind w:left="360"/>
        <w:jc w:val="both"/>
      </w:pPr>
      <w:r w:rsidRPr="00CD04D9">
        <w:t xml:space="preserve">Результаты </w:t>
      </w:r>
      <w:r>
        <w:t xml:space="preserve">по математике </w:t>
      </w:r>
      <w:r w:rsidRPr="00CD04D9">
        <w:t xml:space="preserve">приведены в таблице </w:t>
      </w:r>
      <w:r>
        <w:t>2</w:t>
      </w:r>
      <w:r w:rsidRPr="00CD04D9">
        <w:t>.</w:t>
      </w:r>
    </w:p>
    <w:p w:rsidR="000B0F80" w:rsidRDefault="000B0F80" w:rsidP="000B0F80">
      <w:pPr>
        <w:pStyle w:val="af2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0B0F80" w:rsidRDefault="000B0F80" w:rsidP="000B0F80">
      <w:pPr>
        <w:pStyle w:val="af2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0B0F80" w:rsidRDefault="000B0F80" w:rsidP="000B0F80">
      <w:pPr>
        <w:pStyle w:val="af2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0B0F80" w:rsidRDefault="000B0F80" w:rsidP="000B0F80">
      <w:pPr>
        <w:pStyle w:val="af2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0B0F80" w:rsidRDefault="000B0F80" w:rsidP="000B0F80">
      <w:pPr>
        <w:pStyle w:val="af2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0B0F80" w:rsidRDefault="000B0F80" w:rsidP="000B0F80">
      <w:pPr>
        <w:pStyle w:val="af2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2</w:t>
      </w:r>
    </w:p>
    <w:tbl>
      <w:tblPr>
        <w:tblW w:w="1023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33"/>
      </w:tblGrid>
      <w:tr w:rsidR="000B0F80" w:rsidTr="00B54C2B">
        <w:trPr>
          <w:trHeight w:val="246"/>
        </w:trPr>
        <w:tc>
          <w:tcPr>
            <w:tcW w:w="10233" w:type="dxa"/>
            <w:tcBorders>
              <w:top w:val="nil"/>
              <w:left w:val="nil"/>
              <w:bottom w:val="nil"/>
              <w:right w:val="nil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Дата: 17 мая 2016</w:t>
            </w:r>
          </w:p>
        </w:tc>
      </w:tr>
      <w:tr w:rsidR="000B0F80" w:rsidTr="00B54C2B">
        <w:trPr>
          <w:trHeight w:val="246"/>
        </w:trPr>
        <w:tc>
          <w:tcPr>
            <w:tcW w:w="10233" w:type="dxa"/>
            <w:tcBorders>
              <w:top w:val="nil"/>
              <w:left w:val="nil"/>
              <w:bottom w:val="nil"/>
              <w:right w:val="nil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Предмет: Математика</w:t>
            </w:r>
          </w:p>
        </w:tc>
      </w:tr>
      <w:tr w:rsidR="000B0F80" w:rsidTr="00B54C2B">
        <w:trPr>
          <w:trHeight w:val="245"/>
        </w:trPr>
        <w:tc>
          <w:tcPr>
            <w:tcW w:w="10233" w:type="dxa"/>
            <w:tcBorders>
              <w:top w:val="nil"/>
              <w:left w:val="nil"/>
              <w:bottom w:val="nil"/>
              <w:right w:val="nil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Выполнение заданий</w:t>
            </w:r>
          </w:p>
        </w:tc>
      </w:tr>
      <w:tr w:rsidR="000B0F80" w:rsidTr="00B54C2B">
        <w:trPr>
          <w:trHeight w:val="247"/>
        </w:trPr>
        <w:tc>
          <w:tcPr>
            <w:tcW w:w="10233" w:type="dxa"/>
            <w:tcBorders>
              <w:top w:val="nil"/>
              <w:left w:val="nil"/>
              <w:bottom w:val="nil"/>
              <w:right w:val="nil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%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от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числа участников)</w:t>
            </w:r>
          </w:p>
        </w:tc>
      </w:tr>
      <w:tr w:rsidR="000B0F80" w:rsidTr="00B54C2B">
        <w:trPr>
          <w:trHeight w:val="295"/>
        </w:trPr>
        <w:tc>
          <w:tcPr>
            <w:tcW w:w="10233" w:type="dxa"/>
            <w:tcBorders>
              <w:top w:val="nil"/>
              <w:left w:val="nil"/>
              <w:bottom w:val="nil"/>
              <w:right w:val="nil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Максимальный первичный балл: 18</w:t>
            </w:r>
          </w:p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8"/>
              <w:gridCol w:w="170"/>
              <w:gridCol w:w="171"/>
              <w:gridCol w:w="2787"/>
              <w:gridCol w:w="683"/>
              <w:gridCol w:w="341"/>
              <w:gridCol w:w="376"/>
              <w:gridCol w:w="376"/>
              <w:gridCol w:w="377"/>
              <w:gridCol w:w="376"/>
              <w:gridCol w:w="376"/>
              <w:gridCol w:w="376"/>
              <w:gridCol w:w="377"/>
              <w:gridCol w:w="376"/>
              <w:gridCol w:w="376"/>
              <w:gridCol w:w="376"/>
              <w:gridCol w:w="377"/>
              <w:gridCol w:w="376"/>
              <w:gridCol w:w="376"/>
              <w:gridCol w:w="376"/>
            </w:tblGrid>
            <w:tr w:rsidR="000B0F80" w:rsidTr="00B54C2B">
              <w:trPr>
                <w:trHeight w:val="442"/>
              </w:trPr>
              <w:tc>
                <w:tcPr>
                  <w:tcW w:w="3236" w:type="dxa"/>
                  <w:gridSpan w:val="4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ОО</w:t>
                  </w:r>
                </w:p>
              </w:tc>
              <w:tc>
                <w:tcPr>
                  <w:tcW w:w="68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17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Кол-во уч.</w:t>
                  </w: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eastAsia="ru-RU"/>
                    </w:rPr>
                    <w:drawing>
                      <wp:inline distT="0" distB="0" distL="0" distR="0">
                        <wp:extent cx="209550" cy="314325"/>
                        <wp:effectExtent l="19050" t="0" r="0" b="0"/>
                        <wp:docPr id="17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5.1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5.2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6.1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6.2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9.1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9.2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  <w:t>11</w:t>
                  </w:r>
                </w:p>
              </w:tc>
            </w:tr>
            <w:tr w:rsidR="000B0F80" w:rsidTr="00B54C2B">
              <w:trPr>
                <w:trHeight w:val="246"/>
              </w:trPr>
              <w:tc>
                <w:tcPr>
                  <w:tcW w:w="3236" w:type="dxa"/>
                  <w:gridSpan w:val="4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68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Макс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br/>
                    <w:t>балл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</w:tr>
            <w:tr w:rsidR="000B0F80" w:rsidTr="00B54C2B">
              <w:trPr>
                <w:trHeight w:val="49"/>
              </w:trPr>
              <w:tc>
                <w:tcPr>
                  <w:tcW w:w="9527" w:type="dxa"/>
                  <w:gridSpan w:val="2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MS Sans Serif" w:hAnsi="MS Sans Serif" w:cs="MS Sans Serif"/>
                      <w:color w:val="000000"/>
                      <w:sz w:val="3"/>
                      <w:szCs w:val="3"/>
                    </w:rPr>
                  </w:pPr>
                </w:p>
              </w:tc>
            </w:tr>
            <w:tr w:rsidR="000B0F80" w:rsidTr="00B54C2B">
              <w:trPr>
                <w:trHeight w:val="246"/>
              </w:trPr>
              <w:tc>
                <w:tcPr>
                  <w:tcW w:w="3236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Вся выборка</w:t>
                  </w:r>
                </w:p>
              </w:tc>
              <w:tc>
                <w:tcPr>
                  <w:tcW w:w="6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1180357</w:t>
                  </w: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94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88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91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71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95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87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76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56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56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</w:tr>
            <w:tr w:rsidR="000B0F80" w:rsidTr="00B54C2B">
              <w:trPr>
                <w:trHeight w:val="246"/>
              </w:trPr>
              <w:tc>
                <w:tcPr>
                  <w:tcW w:w="10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MS Sans Serif" w:hAnsi="MS Sans Serif" w:cs="MS Sans Serif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128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Республика Тыва</w:t>
                  </w:r>
                </w:p>
              </w:tc>
              <w:tc>
                <w:tcPr>
                  <w:tcW w:w="6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904</w:t>
                  </w: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92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85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83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66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82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66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92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67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83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47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</w:tr>
            <w:tr w:rsidR="000B0F80" w:rsidTr="00B54C2B">
              <w:trPr>
                <w:trHeight w:val="246"/>
              </w:trPr>
              <w:tc>
                <w:tcPr>
                  <w:tcW w:w="10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MS Sans Serif" w:hAnsi="MS Sans Serif" w:cs="MS Sans Serif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95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город Ак-Довурак</w:t>
                  </w:r>
                </w:p>
              </w:tc>
              <w:tc>
                <w:tcPr>
                  <w:tcW w:w="6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59</w:t>
                  </w: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93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59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83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59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31</w:t>
                  </w:r>
                </w:p>
              </w:tc>
            </w:tr>
            <w:tr w:rsidR="000B0F80" w:rsidTr="00B54C2B">
              <w:trPr>
                <w:trHeight w:val="390"/>
              </w:trPr>
              <w:tc>
                <w:tcPr>
                  <w:tcW w:w="10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MS Sans Serif" w:hAnsi="MS Sans Serif" w:cs="MS Sans Serif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17" w:lineRule="atLeast"/>
                    <w:ind w:left="15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(sch173019) МБОУ СОШ №1 г. Ак-Довурака</w:t>
                  </w:r>
                </w:p>
              </w:tc>
              <w:tc>
                <w:tcPr>
                  <w:tcW w:w="6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59</w:t>
                  </w:r>
                </w:p>
              </w:tc>
              <w:tc>
                <w:tcPr>
                  <w:tcW w:w="3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93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59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83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59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3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3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31</w:t>
                  </w:r>
                </w:p>
              </w:tc>
            </w:tr>
          </w:tbl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B0F80" w:rsidTr="00B54C2B">
        <w:trPr>
          <w:trHeight w:val="442"/>
        </w:trPr>
        <w:tc>
          <w:tcPr>
            <w:tcW w:w="10233" w:type="dxa"/>
            <w:tcBorders>
              <w:top w:val="nil"/>
              <w:left w:val="nil"/>
              <w:bottom w:val="nil"/>
              <w:right w:val="nil"/>
            </w:tcBorders>
          </w:tcPr>
          <w:p w:rsidR="000B0F80" w:rsidRDefault="000B0F80" w:rsidP="00B54C2B">
            <w:pPr>
              <w:pStyle w:val="af2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Статистика по отметкам</w:t>
            </w:r>
          </w:p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</w:p>
          <w:tbl>
            <w:tblPr>
              <w:tblW w:w="0" w:type="auto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930"/>
              <w:gridCol w:w="731"/>
              <w:gridCol w:w="709"/>
              <w:gridCol w:w="992"/>
              <w:gridCol w:w="1134"/>
              <w:gridCol w:w="1418"/>
            </w:tblGrid>
            <w:tr w:rsidR="000B0F80" w:rsidTr="00B54C2B">
              <w:trPr>
                <w:trHeight w:val="247"/>
              </w:trPr>
              <w:tc>
                <w:tcPr>
                  <w:tcW w:w="9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30" w:lineRule="atLeast"/>
                    <w:ind w:left="23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7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04" w:lineRule="atLeast"/>
                    <w:ind w:left="23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04" w:lineRule="atLeast"/>
                    <w:ind w:left="23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04" w:lineRule="atLeast"/>
                    <w:ind w:left="23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04" w:lineRule="atLeast"/>
                    <w:ind w:left="23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04" w:lineRule="atLeast"/>
                    <w:ind w:left="23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Кол-во уч.</w:t>
                  </w:r>
                </w:p>
              </w:tc>
            </w:tr>
            <w:tr w:rsidR="000B0F80" w:rsidTr="00B54C2B">
              <w:trPr>
                <w:trHeight w:val="286"/>
              </w:trPr>
              <w:tc>
                <w:tcPr>
                  <w:tcW w:w="9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30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04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04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04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04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30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29</w:t>
                  </w:r>
                </w:p>
              </w:tc>
            </w:tr>
            <w:tr w:rsidR="000B0F80" w:rsidTr="00B54C2B">
              <w:trPr>
                <w:trHeight w:val="286"/>
              </w:trPr>
              <w:tc>
                <w:tcPr>
                  <w:tcW w:w="9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30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7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04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04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04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04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30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0B0F80" w:rsidTr="00B54C2B">
              <w:trPr>
                <w:trHeight w:val="286"/>
              </w:trPr>
              <w:tc>
                <w:tcPr>
                  <w:tcW w:w="9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CCCCCC"/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04" w:lineRule="atLeast"/>
                    <w:ind w:left="23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Комплект</w:t>
                  </w:r>
                </w:p>
              </w:tc>
              <w:tc>
                <w:tcPr>
                  <w:tcW w:w="7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30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30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30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30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B0F80" w:rsidRDefault="000B0F80" w:rsidP="00B54C2B">
                  <w:pPr>
                    <w:widowControl w:val="0"/>
                    <w:autoSpaceDE w:val="0"/>
                    <w:autoSpaceDN w:val="0"/>
                    <w:adjustRightInd w:val="0"/>
                    <w:spacing w:before="39" w:line="130" w:lineRule="atLeast"/>
                    <w:ind w:left="23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59</w:t>
                  </w:r>
                </w:p>
              </w:tc>
            </w:tr>
          </w:tbl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</w:p>
          <w:p w:rsidR="000B0F80" w:rsidRPr="007A43C4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0B0F80" w:rsidRDefault="000B0F80" w:rsidP="000B0F80">
      <w:pPr>
        <w:jc w:val="center"/>
        <w:rPr>
          <w:b/>
        </w:rPr>
      </w:pPr>
      <w:r w:rsidRPr="00DB08B4">
        <w:rPr>
          <w:b/>
        </w:rPr>
        <w:t>Из вышестоящей таблицы можно сделать следующие выводы:</w:t>
      </w:r>
    </w:p>
    <w:p w:rsidR="000B0F80" w:rsidRPr="00DB08B4" w:rsidRDefault="000B0F80" w:rsidP="000B0F80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</w:tblGrid>
      <w:tr w:rsidR="000B0F80" w:rsidRPr="00CD56E2" w:rsidTr="00B54C2B">
        <w:tc>
          <w:tcPr>
            <w:tcW w:w="3190" w:type="dxa"/>
          </w:tcPr>
          <w:p w:rsidR="000B0F80" w:rsidRPr="00CD56E2" w:rsidRDefault="000B0F80" w:rsidP="00B54C2B">
            <w:pPr>
              <w:rPr>
                <w:b/>
              </w:rPr>
            </w:pPr>
            <w:r w:rsidRPr="00CD56E2">
              <w:rPr>
                <w:b/>
              </w:rPr>
              <w:t>Уровень</w:t>
            </w:r>
          </w:p>
        </w:tc>
        <w:tc>
          <w:tcPr>
            <w:tcW w:w="3190" w:type="dxa"/>
          </w:tcPr>
          <w:p w:rsidR="000B0F80" w:rsidRPr="00CD56E2" w:rsidRDefault="000B0F80" w:rsidP="00B54C2B">
            <w:pPr>
              <w:rPr>
                <w:b/>
              </w:rPr>
            </w:pPr>
            <w:r w:rsidRPr="00CD56E2">
              <w:rPr>
                <w:b/>
              </w:rPr>
              <w:t>Баллы</w:t>
            </w:r>
          </w:p>
        </w:tc>
      </w:tr>
      <w:tr w:rsidR="000B0F80" w:rsidRPr="00CD56E2" w:rsidTr="00B54C2B">
        <w:tc>
          <w:tcPr>
            <w:tcW w:w="3190" w:type="dxa"/>
          </w:tcPr>
          <w:p w:rsidR="000B0F80" w:rsidRPr="00CD56E2" w:rsidRDefault="000B0F80" w:rsidP="00B54C2B">
            <w:r w:rsidRPr="00CD56E2">
              <w:t>Расширенный</w:t>
            </w:r>
          </w:p>
        </w:tc>
        <w:tc>
          <w:tcPr>
            <w:tcW w:w="3190" w:type="dxa"/>
          </w:tcPr>
          <w:p w:rsidR="000B0F80" w:rsidRPr="00CD56E2" w:rsidRDefault="000B0F80" w:rsidP="00B54C2B">
            <w:r>
              <w:t>13-18</w:t>
            </w:r>
          </w:p>
        </w:tc>
      </w:tr>
      <w:tr w:rsidR="000B0F80" w:rsidRPr="00CD56E2" w:rsidTr="00B54C2B">
        <w:tc>
          <w:tcPr>
            <w:tcW w:w="3190" w:type="dxa"/>
          </w:tcPr>
          <w:p w:rsidR="000B0F80" w:rsidRPr="00CD56E2" w:rsidRDefault="000B0F80" w:rsidP="00B54C2B">
            <w:r w:rsidRPr="00CD56E2">
              <w:t>Повышенный</w:t>
            </w:r>
          </w:p>
        </w:tc>
        <w:tc>
          <w:tcPr>
            <w:tcW w:w="3190" w:type="dxa"/>
          </w:tcPr>
          <w:p w:rsidR="000B0F80" w:rsidRPr="00CD56E2" w:rsidRDefault="000B0F80" w:rsidP="00B54C2B">
            <w:r>
              <w:t>10-12</w:t>
            </w:r>
          </w:p>
        </w:tc>
      </w:tr>
      <w:tr w:rsidR="000B0F80" w:rsidRPr="00CD56E2" w:rsidTr="00B54C2B">
        <w:tc>
          <w:tcPr>
            <w:tcW w:w="3190" w:type="dxa"/>
          </w:tcPr>
          <w:p w:rsidR="000B0F80" w:rsidRPr="00CD56E2" w:rsidRDefault="000B0F80" w:rsidP="00B54C2B">
            <w:r w:rsidRPr="00CD56E2">
              <w:t>Базовый</w:t>
            </w:r>
          </w:p>
        </w:tc>
        <w:tc>
          <w:tcPr>
            <w:tcW w:w="3190" w:type="dxa"/>
          </w:tcPr>
          <w:p w:rsidR="000B0F80" w:rsidRPr="00CD56E2" w:rsidRDefault="000B0F80" w:rsidP="00B54C2B">
            <w:r>
              <w:t>6-9</w:t>
            </w:r>
          </w:p>
        </w:tc>
      </w:tr>
      <w:tr w:rsidR="000B0F80" w:rsidRPr="00CD56E2" w:rsidTr="00B54C2B">
        <w:tc>
          <w:tcPr>
            <w:tcW w:w="3190" w:type="dxa"/>
          </w:tcPr>
          <w:p w:rsidR="000B0F80" w:rsidRPr="00CD56E2" w:rsidRDefault="000B0F80" w:rsidP="00B54C2B">
            <w:r w:rsidRPr="00CD56E2">
              <w:t>Пониженный</w:t>
            </w:r>
          </w:p>
        </w:tc>
        <w:tc>
          <w:tcPr>
            <w:tcW w:w="3190" w:type="dxa"/>
          </w:tcPr>
          <w:p w:rsidR="000B0F80" w:rsidRPr="00CD56E2" w:rsidRDefault="000B0F80" w:rsidP="00B54C2B">
            <w:r w:rsidRPr="00CD56E2">
              <w:t xml:space="preserve">0 - </w:t>
            </w:r>
            <w:r>
              <w:t>5</w:t>
            </w:r>
          </w:p>
        </w:tc>
      </w:tr>
    </w:tbl>
    <w:p w:rsidR="000B0F80" w:rsidRPr="00CD56E2" w:rsidRDefault="000B0F80" w:rsidP="000B0F80">
      <w:r w:rsidRPr="00CD56E2">
        <w:t>Количественные показатели (количество человек и в процентах).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22"/>
        <w:gridCol w:w="1485"/>
        <w:gridCol w:w="1134"/>
        <w:gridCol w:w="1261"/>
        <w:gridCol w:w="881"/>
        <w:gridCol w:w="881"/>
        <w:gridCol w:w="881"/>
        <w:gridCol w:w="836"/>
      </w:tblGrid>
      <w:tr w:rsidR="000B0F80" w:rsidRPr="00CD56E2" w:rsidTr="00B54C2B">
        <w:trPr>
          <w:cantSplit/>
          <w:trHeight w:val="2344"/>
        </w:trPr>
        <w:tc>
          <w:tcPr>
            <w:tcW w:w="2268" w:type="dxa"/>
            <w:textDirection w:val="btLr"/>
          </w:tcPr>
          <w:p w:rsidR="000B0F80" w:rsidRPr="00CD56E2" w:rsidRDefault="000B0F80" w:rsidP="00B54C2B">
            <w:pPr>
              <w:ind w:left="113" w:right="113"/>
            </w:pPr>
          </w:p>
        </w:tc>
        <w:tc>
          <w:tcPr>
            <w:tcW w:w="622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 xml:space="preserve">Кол – </w:t>
            </w:r>
            <w:proofErr w:type="gramStart"/>
            <w:r w:rsidRPr="00CD56E2">
              <w:rPr>
                <w:b/>
              </w:rPr>
              <w:t>во</w:t>
            </w:r>
            <w:proofErr w:type="gramEnd"/>
            <w:r w:rsidRPr="00CD56E2">
              <w:rPr>
                <w:b/>
              </w:rPr>
              <w:t xml:space="preserve"> человек</w:t>
            </w:r>
          </w:p>
        </w:tc>
        <w:tc>
          <w:tcPr>
            <w:tcW w:w="1485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 xml:space="preserve">Кол – </w:t>
            </w:r>
            <w:proofErr w:type="gramStart"/>
            <w:r w:rsidRPr="00CD56E2">
              <w:rPr>
                <w:b/>
              </w:rPr>
              <w:t>во</w:t>
            </w:r>
            <w:proofErr w:type="gramEnd"/>
            <w:r w:rsidRPr="00CD56E2">
              <w:rPr>
                <w:b/>
              </w:rPr>
              <w:t xml:space="preserve"> выполнявших работу</w:t>
            </w:r>
          </w:p>
        </w:tc>
        <w:tc>
          <w:tcPr>
            <w:tcW w:w="1134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>Расширенный</w:t>
            </w:r>
          </w:p>
        </w:tc>
        <w:tc>
          <w:tcPr>
            <w:tcW w:w="1261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>Повышенный</w:t>
            </w:r>
          </w:p>
        </w:tc>
        <w:tc>
          <w:tcPr>
            <w:tcW w:w="881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>Базовый</w:t>
            </w:r>
          </w:p>
        </w:tc>
        <w:tc>
          <w:tcPr>
            <w:tcW w:w="881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>Пониженный</w:t>
            </w:r>
          </w:p>
        </w:tc>
        <w:tc>
          <w:tcPr>
            <w:tcW w:w="881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 xml:space="preserve">Качество знаний </w:t>
            </w:r>
          </w:p>
        </w:tc>
        <w:tc>
          <w:tcPr>
            <w:tcW w:w="836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>Успеваемость</w:t>
            </w:r>
          </w:p>
        </w:tc>
      </w:tr>
      <w:tr w:rsidR="000B0F80" w:rsidRPr="00CD56E2" w:rsidTr="00B54C2B">
        <w:tc>
          <w:tcPr>
            <w:tcW w:w="2268" w:type="dxa"/>
          </w:tcPr>
          <w:p w:rsidR="000B0F80" w:rsidRPr="00CD56E2" w:rsidRDefault="000B0F80" w:rsidP="00B54C2B">
            <w:pPr>
              <w:jc w:val="center"/>
            </w:pPr>
            <w:r w:rsidRPr="00CD56E2">
              <w:t xml:space="preserve">МБОУ СОШ №1 </w:t>
            </w:r>
            <w:r>
              <w:t xml:space="preserve">  </w:t>
            </w:r>
            <w:r w:rsidRPr="00CD56E2">
              <w:t>г.</w:t>
            </w:r>
            <w:r>
              <w:t xml:space="preserve"> </w:t>
            </w:r>
            <w:r w:rsidRPr="00CD56E2">
              <w:t>Ак-Довурак</w:t>
            </w:r>
          </w:p>
        </w:tc>
        <w:tc>
          <w:tcPr>
            <w:tcW w:w="622" w:type="dxa"/>
          </w:tcPr>
          <w:p w:rsidR="000B0F80" w:rsidRPr="00CD56E2" w:rsidRDefault="000B0F80" w:rsidP="00B54C2B">
            <w:pPr>
              <w:jc w:val="center"/>
            </w:pPr>
            <w:r>
              <w:t>59</w:t>
            </w:r>
          </w:p>
        </w:tc>
        <w:tc>
          <w:tcPr>
            <w:tcW w:w="1485" w:type="dxa"/>
          </w:tcPr>
          <w:p w:rsidR="000B0F80" w:rsidRPr="00CD56E2" w:rsidRDefault="000B0F80" w:rsidP="00B54C2B">
            <w:pPr>
              <w:jc w:val="center"/>
            </w:pPr>
            <w:r>
              <w:t>59</w:t>
            </w:r>
          </w:p>
        </w:tc>
        <w:tc>
          <w:tcPr>
            <w:tcW w:w="1134" w:type="dxa"/>
          </w:tcPr>
          <w:p w:rsidR="000B0F80" w:rsidRPr="00CD56E2" w:rsidRDefault="000B0F80" w:rsidP="00B54C2B">
            <w:pPr>
              <w:jc w:val="center"/>
            </w:pPr>
            <w:r>
              <w:t>30</w:t>
            </w:r>
          </w:p>
        </w:tc>
        <w:tc>
          <w:tcPr>
            <w:tcW w:w="1261" w:type="dxa"/>
          </w:tcPr>
          <w:p w:rsidR="000B0F80" w:rsidRPr="00CD56E2" w:rsidRDefault="000B0F80" w:rsidP="00B54C2B">
            <w:pPr>
              <w:jc w:val="center"/>
            </w:pPr>
            <w:r>
              <w:t>10</w:t>
            </w:r>
          </w:p>
        </w:tc>
        <w:tc>
          <w:tcPr>
            <w:tcW w:w="881" w:type="dxa"/>
          </w:tcPr>
          <w:p w:rsidR="000B0F80" w:rsidRPr="00CD56E2" w:rsidRDefault="000B0F80" w:rsidP="00B54C2B">
            <w:pPr>
              <w:jc w:val="center"/>
            </w:pPr>
            <w:r>
              <w:t>14</w:t>
            </w:r>
          </w:p>
        </w:tc>
        <w:tc>
          <w:tcPr>
            <w:tcW w:w="881" w:type="dxa"/>
          </w:tcPr>
          <w:p w:rsidR="000B0F80" w:rsidRPr="00CD56E2" w:rsidRDefault="000B0F80" w:rsidP="00B54C2B">
            <w:pPr>
              <w:jc w:val="center"/>
            </w:pPr>
            <w:r>
              <w:t>5</w:t>
            </w:r>
          </w:p>
        </w:tc>
        <w:tc>
          <w:tcPr>
            <w:tcW w:w="881" w:type="dxa"/>
          </w:tcPr>
          <w:p w:rsidR="000B0F80" w:rsidRPr="00CD56E2" w:rsidRDefault="000B0F80" w:rsidP="00B54C2B">
            <w:pPr>
              <w:jc w:val="center"/>
            </w:pPr>
            <w:r>
              <w:t>67%</w:t>
            </w:r>
          </w:p>
        </w:tc>
        <w:tc>
          <w:tcPr>
            <w:tcW w:w="836" w:type="dxa"/>
          </w:tcPr>
          <w:p w:rsidR="000B0F80" w:rsidRPr="00CD56E2" w:rsidRDefault="000B0F80" w:rsidP="00B54C2B">
            <w:pPr>
              <w:jc w:val="center"/>
            </w:pPr>
            <w:r>
              <w:t>91,5%</w:t>
            </w:r>
          </w:p>
        </w:tc>
      </w:tr>
    </w:tbl>
    <w:p w:rsidR="000B0F80" w:rsidRDefault="000B0F80" w:rsidP="000B0F80"/>
    <w:p w:rsidR="000B0F80" w:rsidRPr="00992E3C" w:rsidRDefault="000B0F80" w:rsidP="000B0F80">
      <w:pPr>
        <w:jc w:val="center"/>
        <w:rPr>
          <w:b/>
          <w:i/>
          <w:u w:val="single"/>
        </w:rPr>
      </w:pPr>
      <w:r w:rsidRPr="00992E3C">
        <w:rPr>
          <w:b/>
          <w:i/>
          <w:u w:val="single"/>
        </w:rPr>
        <w:t>Качественные показатели выполнения заданий по математике.</w:t>
      </w:r>
    </w:p>
    <w:p w:rsidR="000B0F80" w:rsidRDefault="000B0F80" w:rsidP="000B0F80">
      <w:pPr>
        <w:rPr>
          <w:u w:val="single"/>
        </w:rPr>
      </w:pPr>
    </w:p>
    <w:p w:rsidR="000B0F80" w:rsidRDefault="000B0F80" w:rsidP="000B0F80">
      <w:r>
        <w:t xml:space="preserve">   </w:t>
      </w:r>
      <w:r w:rsidRPr="003460A9">
        <w:t xml:space="preserve">Наиболее </w:t>
      </w:r>
      <w:r>
        <w:t xml:space="preserve">хорошие результаты показали: выполнить устно сложение, вычитание, умножение и деление однозначных чисел – 93% в задании 1; вычислять периметр и площадь прямоугольника и квадрата – 83% в задании 5(1); выполнять построение геометрических фигур с заданными измерениями с помощью линейки – 80%. </w:t>
      </w:r>
    </w:p>
    <w:p w:rsidR="000B0F80" w:rsidRDefault="000B0F80" w:rsidP="000B0F80">
      <w:r>
        <w:t xml:space="preserve">  </w:t>
      </w:r>
    </w:p>
    <w:p w:rsidR="000B0F80" w:rsidRDefault="000B0F80" w:rsidP="000B0F80">
      <w:r w:rsidRPr="006526E5">
        <w:rPr>
          <w:u w:val="single"/>
        </w:rPr>
        <w:t>Наибольшие затруднения вызвал</w:t>
      </w:r>
      <w:r>
        <w:rPr>
          <w:u w:val="single"/>
        </w:rPr>
        <w:t>и</w:t>
      </w:r>
      <w:r w:rsidRPr="006526E5">
        <w:rPr>
          <w:u w:val="single"/>
        </w:rPr>
        <w:t xml:space="preserve"> </w:t>
      </w:r>
      <w:r>
        <w:rPr>
          <w:u w:val="single"/>
        </w:rPr>
        <w:t>следующие</w:t>
      </w:r>
      <w:r w:rsidRPr="006526E5">
        <w:rPr>
          <w:u w:val="single"/>
        </w:rPr>
        <w:t xml:space="preserve"> задани</w:t>
      </w:r>
      <w:r>
        <w:rPr>
          <w:u w:val="single"/>
        </w:rPr>
        <w:t>я:</w:t>
      </w:r>
    </w:p>
    <w:p w:rsidR="000B0F80" w:rsidRPr="00E77318" w:rsidRDefault="000B0F80" w:rsidP="000B0F80">
      <w:pPr>
        <w:rPr>
          <w:color w:val="FF0000"/>
        </w:rPr>
      </w:pPr>
      <w:r>
        <w:t xml:space="preserve">   </w:t>
      </w:r>
      <w:proofErr w:type="gramStart"/>
      <w:r>
        <w:t>Наименьшие результаты: устанавливать зависимость между величинами,  представленными в задаче, планировать ход решения задачи, выбирать и объяснять выбор действий (решать задачи в 3-4 действия) – 22% в задании 9.1; демонстрировать овладение основами логического и алгоритмического мышления (решать задачи в 3-4 действия)</w:t>
      </w:r>
      <w:r w:rsidRPr="0085143C">
        <w:t xml:space="preserve"> – </w:t>
      </w:r>
      <w:r>
        <w:t>12</w:t>
      </w:r>
      <w:r w:rsidRPr="0085143C">
        <w:t xml:space="preserve">% в задании </w:t>
      </w:r>
      <w:r>
        <w:t>9.2;</w:t>
      </w:r>
      <w:r w:rsidRPr="0085143C">
        <w:t xml:space="preserve"> </w:t>
      </w:r>
      <w:r>
        <w:lastRenderedPageBreak/>
        <w:t>интерпретировать информацию (объяснять, сравнивать и обобщать данные, делать выводы и прогнозы)</w:t>
      </w:r>
      <w:r w:rsidRPr="0085143C">
        <w:t xml:space="preserve"> – </w:t>
      </w:r>
      <w:r>
        <w:t>31</w:t>
      </w:r>
      <w:r w:rsidRPr="0085143C">
        <w:t>% в задании 1</w:t>
      </w:r>
      <w:r>
        <w:t>1;</w:t>
      </w:r>
      <w:proofErr w:type="gramEnd"/>
      <w:r>
        <w:t xml:space="preserve"> читать, записывать и сравнивать величины (время). </w:t>
      </w:r>
    </w:p>
    <w:p w:rsidR="000B0F80" w:rsidRPr="006526E5" w:rsidRDefault="000B0F80" w:rsidP="000B0F80">
      <w:pPr>
        <w:pStyle w:val="af2"/>
        <w:spacing w:line="240" w:lineRule="auto"/>
        <w:rPr>
          <w:rFonts w:ascii="Times New Roman" w:hAnsi="Times New Roman"/>
          <w:sz w:val="24"/>
          <w:szCs w:val="24"/>
        </w:rPr>
      </w:pPr>
    </w:p>
    <w:p w:rsidR="000B0F80" w:rsidRPr="006526E5" w:rsidRDefault="000B0F80" w:rsidP="000B0F80">
      <w:pPr>
        <w:pStyle w:val="af2"/>
        <w:spacing w:line="240" w:lineRule="auto"/>
        <w:ind w:left="0"/>
        <w:rPr>
          <w:rFonts w:ascii="Times New Roman" w:hAnsi="Times New Roman"/>
          <w:sz w:val="24"/>
          <w:szCs w:val="24"/>
          <w:u w:val="single"/>
        </w:rPr>
      </w:pPr>
      <w:r w:rsidRPr="006526E5">
        <w:rPr>
          <w:rFonts w:ascii="Times New Roman" w:hAnsi="Times New Roman"/>
          <w:sz w:val="24"/>
          <w:szCs w:val="24"/>
          <w:u w:val="single"/>
        </w:rPr>
        <w:t xml:space="preserve">Планируемые мероприятия по совершенствованию знаний и устранению пробелов: </w:t>
      </w:r>
    </w:p>
    <w:p w:rsidR="000B0F80" w:rsidRPr="009C4B07" w:rsidRDefault="000B0F80" w:rsidP="000B0F80">
      <w:pPr>
        <w:pStyle w:val="af2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4B07">
        <w:rPr>
          <w:rFonts w:ascii="Times New Roman" w:hAnsi="Times New Roman"/>
          <w:sz w:val="24"/>
          <w:szCs w:val="24"/>
        </w:rPr>
        <w:t>Описывать взаимное расположение предметов в пространстве и на плоскости.</w:t>
      </w:r>
    </w:p>
    <w:p w:rsidR="000B0F80" w:rsidRPr="009C4B07" w:rsidRDefault="000B0F80" w:rsidP="000B0F80">
      <w:pPr>
        <w:pStyle w:val="af2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4B07">
        <w:rPr>
          <w:rFonts w:ascii="Times New Roman" w:hAnsi="Times New Roman"/>
          <w:sz w:val="24"/>
          <w:szCs w:val="24"/>
        </w:rPr>
        <w:t>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</w:r>
    </w:p>
    <w:p w:rsidR="000B0F80" w:rsidRPr="00876133" w:rsidRDefault="000B0F80" w:rsidP="000B0F80">
      <w:pPr>
        <w:numPr>
          <w:ilvl w:val="0"/>
          <w:numId w:val="31"/>
        </w:numPr>
        <w:suppressAutoHyphens w:val="0"/>
      </w:pPr>
      <w:r w:rsidRPr="00876133">
        <w:t xml:space="preserve">Повторить таблицу величин по  измерению массы. Выполнение различных заданий на преобразование величин и действий с именованными числами. </w:t>
      </w:r>
    </w:p>
    <w:p w:rsidR="000B0F80" w:rsidRPr="00876133" w:rsidRDefault="000B0F80" w:rsidP="000B0F80">
      <w:pPr>
        <w:numPr>
          <w:ilvl w:val="0"/>
          <w:numId w:val="31"/>
        </w:numPr>
        <w:suppressAutoHyphens w:val="0"/>
      </w:pPr>
      <w:r w:rsidRPr="00876133">
        <w:t xml:space="preserve">Совершенствовать вычислительные навыки различных арифметических действий. Повторно рассмотреть алгоритм деления многозначного числа на </w:t>
      </w:r>
      <w:proofErr w:type="gramStart"/>
      <w:r w:rsidRPr="00876133">
        <w:t>однозначное</w:t>
      </w:r>
      <w:proofErr w:type="gramEnd"/>
      <w:r w:rsidRPr="00876133">
        <w:t xml:space="preserve">. </w:t>
      </w:r>
    </w:p>
    <w:p w:rsidR="000B0F80" w:rsidRPr="00876133" w:rsidRDefault="000B0F80" w:rsidP="000B0F80">
      <w:pPr>
        <w:numPr>
          <w:ilvl w:val="0"/>
          <w:numId w:val="31"/>
        </w:numPr>
        <w:suppressAutoHyphens w:val="0"/>
      </w:pPr>
      <w:r w:rsidRPr="00876133">
        <w:t xml:space="preserve">Решение различных заданий  на  нахождение единиц времени с соответствующими  преобразованиями и  арифметическими  действиями с именованными числами и обязательным использованием моделирования ситуативной задачи. </w:t>
      </w:r>
    </w:p>
    <w:p w:rsidR="000B0F80" w:rsidRPr="00876133" w:rsidRDefault="000B0F80" w:rsidP="000B0F80">
      <w:pPr>
        <w:pStyle w:val="af2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76133">
        <w:rPr>
          <w:rFonts w:ascii="Times New Roman" w:hAnsi="Times New Roman"/>
          <w:sz w:val="24"/>
          <w:szCs w:val="24"/>
        </w:rPr>
        <w:t>Провести работу над ошибками (фронтальную и индивидуальную), рассматривая  два способа решения задач. Конкретизировать составные части задачи   с правилами ее  оформления,  где  запись ответа должна  строго соответствовать  постановке вопроса задачи. Провести повторную проверочную  работу по решению задач данного вида.</w:t>
      </w:r>
    </w:p>
    <w:p w:rsidR="000B0F80" w:rsidRPr="00876133" w:rsidRDefault="000B0F80" w:rsidP="000B0F80">
      <w:pPr>
        <w:numPr>
          <w:ilvl w:val="0"/>
          <w:numId w:val="31"/>
        </w:numPr>
        <w:suppressAutoHyphens w:val="0"/>
      </w:pPr>
      <w:r w:rsidRPr="00876133">
        <w:t>Выполнение различных заданий на определение правильной последовательности временных отношений по выстраиванию очередности.</w:t>
      </w:r>
    </w:p>
    <w:p w:rsidR="000B0F80" w:rsidRDefault="000B0F80" w:rsidP="000B0F80">
      <w:pPr>
        <w:rPr>
          <w:sz w:val="28"/>
          <w:szCs w:val="28"/>
        </w:rPr>
      </w:pPr>
    </w:p>
    <w:p w:rsidR="000B0F80" w:rsidRDefault="000B0F80" w:rsidP="000B0F80">
      <w:pPr>
        <w:jc w:val="center"/>
        <w:rPr>
          <w:b/>
        </w:rPr>
      </w:pPr>
      <w:r w:rsidRPr="00C40CAF">
        <w:rPr>
          <w:b/>
        </w:rPr>
        <w:t>Окружающий мир</w:t>
      </w:r>
    </w:p>
    <w:p w:rsidR="000B0F80" w:rsidRPr="00C40CAF" w:rsidRDefault="000B0F80" w:rsidP="000B0F80">
      <w:pPr>
        <w:jc w:val="center"/>
        <w:rPr>
          <w:b/>
        </w:rPr>
      </w:pPr>
    </w:p>
    <w:p w:rsidR="000B0F80" w:rsidRPr="00C40CAF" w:rsidRDefault="000B0F80" w:rsidP="000B0F80">
      <w:r w:rsidRPr="00C40CAF">
        <w:t xml:space="preserve"> </w:t>
      </w:r>
      <w:r>
        <w:t xml:space="preserve">   </w:t>
      </w:r>
      <w:r w:rsidRPr="00C40CAF">
        <w:t xml:space="preserve"> </w:t>
      </w:r>
      <w:r>
        <w:t xml:space="preserve">Задания </w:t>
      </w:r>
      <w:r w:rsidRPr="00C40CAF">
        <w:t xml:space="preserve">ВПР по предмету "Окружающий мир" </w:t>
      </w:r>
      <w:r>
        <w:t xml:space="preserve">нацелены на то, чтобы </w:t>
      </w:r>
      <w:r w:rsidRPr="00C40CAF">
        <w:t xml:space="preserve">оценить уровень общеобразовательной подготовки </w:t>
      </w:r>
      <w:proofErr w:type="gramStart"/>
      <w:r w:rsidRPr="00C40CAF">
        <w:t>обучающихся</w:t>
      </w:r>
      <w:proofErr w:type="gramEnd"/>
      <w:r w:rsidRPr="00C40CAF">
        <w:t xml:space="preserve"> 4 класса в соответствии с требованиями ФГОС. ВПР позволяют осуществить диагностику достижения предметных и </w:t>
      </w:r>
      <w:proofErr w:type="spellStart"/>
      <w:r w:rsidRPr="00C40CAF">
        <w:t>метапредметных</w:t>
      </w:r>
      <w:proofErr w:type="spellEnd"/>
      <w:r w:rsidRPr="00C40CAF">
        <w:t xml:space="preserve"> результатов, в том числе уровня </w:t>
      </w:r>
      <w:proofErr w:type="spellStart"/>
      <w:r w:rsidRPr="00C40CAF">
        <w:t>сформированности</w:t>
      </w:r>
      <w:proofErr w:type="spellEnd"/>
      <w:r w:rsidRPr="00C40CAF">
        <w:t xml:space="preserve"> универсальных учебных действий (УУД) и овладения </w:t>
      </w:r>
      <w:proofErr w:type="spellStart"/>
      <w:r w:rsidRPr="00C40CAF">
        <w:t>межпредметными</w:t>
      </w:r>
      <w:proofErr w:type="spellEnd"/>
      <w:r w:rsidRPr="00C40CAF">
        <w:t xml:space="preserve"> понятиями. </w:t>
      </w:r>
    </w:p>
    <w:p w:rsidR="000B0F80" w:rsidRDefault="000B0F80" w:rsidP="000B0F80">
      <w:pPr>
        <w:rPr>
          <w:sz w:val="28"/>
          <w:szCs w:val="28"/>
        </w:rPr>
      </w:pPr>
    </w:p>
    <w:p w:rsidR="000B0F80" w:rsidRPr="00CD04D9" w:rsidRDefault="000B0F80" w:rsidP="000B0F80">
      <w:pPr>
        <w:ind w:left="360"/>
        <w:jc w:val="both"/>
      </w:pPr>
      <w:r w:rsidRPr="00CD04D9">
        <w:t xml:space="preserve">Результаты </w:t>
      </w:r>
      <w:r>
        <w:t xml:space="preserve">по окружающему миру </w:t>
      </w:r>
      <w:r w:rsidRPr="00CD04D9">
        <w:t xml:space="preserve">приведены в таблице </w:t>
      </w:r>
      <w:r>
        <w:t>3</w:t>
      </w:r>
      <w:r w:rsidRPr="00CD04D9">
        <w:t>.</w:t>
      </w:r>
    </w:p>
    <w:p w:rsidR="000B0F80" w:rsidRDefault="000B0F80" w:rsidP="000B0F80">
      <w:pPr>
        <w:pStyle w:val="af2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</w:t>
      </w:r>
    </w:p>
    <w:p w:rsidR="000B0F80" w:rsidRDefault="000B0F80" w:rsidP="000B0F80">
      <w:pPr>
        <w:pStyle w:val="af2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Максимальный первичный балл: 30</w:t>
      </w:r>
    </w:p>
    <w:tbl>
      <w:tblPr>
        <w:tblW w:w="11447" w:type="dxa"/>
        <w:tblInd w:w="-694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1"/>
        <w:gridCol w:w="170"/>
        <w:gridCol w:w="171"/>
        <w:gridCol w:w="2787"/>
        <w:gridCol w:w="683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</w:tblGrid>
      <w:tr w:rsidR="000B0F80" w:rsidTr="00B54C2B">
        <w:trPr>
          <w:trHeight w:val="442"/>
        </w:trPr>
        <w:tc>
          <w:tcPr>
            <w:tcW w:w="323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3(3)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6(3)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8К1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8К2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8К3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10(3)К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  <w:proofErr w:type="gramEnd"/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10(3)К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  <w:proofErr w:type="gramEnd"/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10(3)К3</w:t>
            </w:r>
          </w:p>
        </w:tc>
      </w:tr>
      <w:tr w:rsidR="000B0F80" w:rsidTr="00B54C2B">
        <w:trPr>
          <w:trHeight w:val="246"/>
        </w:trPr>
        <w:tc>
          <w:tcPr>
            <w:tcW w:w="323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0B0F80" w:rsidTr="00B54C2B">
        <w:trPr>
          <w:trHeight w:val="246"/>
        </w:trPr>
        <w:tc>
          <w:tcPr>
            <w:tcW w:w="32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1179427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</w:tr>
      <w:tr w:rsidR="000B0F80" w:rsidTr="00B54C2B">
        <w:trPr>
          <w:trHeight w:val="246"/>
        </w:trPr>
        <w:tc>
          <w:tcPr>
            <w:tcW w:w="1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Республика Тыва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899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</w:t>
            </w:r>
          </w:p>
        </w:tc>
      </w:tr>
      <w:tr w:rsidR="000B0F80" w:rsidTr="00B54C2B">
        <w:trPr>
          <w:trHeight w:val="246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город Ак-Довурак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</w:t>
            </w:r>
          </w:p>
        </w:tc>
      </w:tr>
      <w:tr w:rsidR="000B0F80" w:rsidTr="00B54C2B">
        <w:trPr>
          <w:trHeight w:val="390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(sch173019) МБОУ СОШ №1 г. Ак-Довурака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</w:tr>
    </w:tbl>
    <w:p w:rsidR="000B0F80" w:rsidRDefault="000B0F80" w:rsidP="000B0F80">
      <w:pPr>
        <w:pStyle w:val="af2"/>
        <w:spacing w:after="0"/>
        <w:ind w:left="0"/>
        <w:rPr>
          <w:rFonts w:ascii="Times New Roman" w:hAnsi="Times New Roman"/>
          <w:sz w:val="24"/>
          <w:szCs w:val="24"/>
        </w:rPr>
      </w:pPr>
    </w:p>
    <w:p w:rsidR="000B0F80" w:rsidRDefault="000B0F80" w:rsidP="000B0F80">
      <w:pPr>
        <w:pStyle w:val="af2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Статистика по отметкам</w:t>
      </w:r>
    </w:p>
    <w:p w:rsidR="000B0F80" w:rsidRDefault="000B0F80" w:rsidP="000B0F80">
      <w:pPr>
        <w:rPr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"/>
        <w:gridCol w:w="913"/>
        <w:gridCol w:w="1134"/>
        <w:gridCol w:w="851"/>
        <w:gridCol w:w="992"/>
      </w:tblGrid>
      <w:tr w:rsidR="000B0F80" w:rsidTr="00B54C2B">
        <w:trPr>
          <w:trHeight w:val="247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Кол-во уч.</w:t>
            </w:r>
          </w:p>
        </w:tc>
      </w:tr>
      <w:tr w:rsidR="000B0F80" w:rsidTr="00B54C2B">
        <w:trPr>
          <w:trHeight w:val="286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0B0F80" w:rsidTr="00B54C2B">
        <w:trPr>
          <w:trHeight w:val="286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0B0F80" w:rsidTr="00B54C2B">
        <w:trPr>
          <w:trHeight w:val="286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04" w:lineRule="atLeast"/>
              <w:ind w:left="2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0F80" w:rsidRDefault="000B0F80" w:rsidP="00B54C2B">
            <w:pPr>
              <w:widowControl w:val="0"/>
              <w:autoSpaceDE w:val="0"/>
              <w:autoSpaceDN w:val="0"/>
              <w:adjustRightInd w:val="0"/>
              <w:spacing w:before="39" w:line="130" w:lineRule="atLeast"/>
              <w:ind w:left="2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</w:tr>
    </w:tbl>
    <w:p w:rsidR="000B0F80" w:rsidRDefault="000B0F80" w:rsidP="000B0F80">
      <w:pPr>
        <w:rPr>
          <w:sz w:val="28"/>
          <w:szCs w:val="28"/>
        </w:rPr>
      </w:pPr>
    </w:p>
    <w:p w:rsidR="000B0F80" w:rsidRDefault="000B0F80" w:rsidP="000B0F80">
      <w:pPr>
        <w:jc w:val="center"/>
        <w:rPr>
          <w:b/>
        </w:rPr>
      </w:pPr>
      <w:r w:rsidRPr="00DB08B4">
        <w:rPr>
          <w:b/>
        </w:rPr>
        <w:t>Из вышестоящей таблицы можно сделать следующие выводы:</w:t>
      </w:r>
    </w:p>
    <w:p w:rsidR="000B0F80" w:rsidRPr="00DB08B4" w:rsidRDefault="000B0F80" w:rsidP="000B0F80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</w:tblGrid>
      <w:tr w:rsidR="000B0F80" w:rsidRPr="00CD56E2" w:rsidTr="00B54C2B">
        <w:tc>
          <w:tcPr>
            <w:tcW w:w="3190" w:type="dxa"/>
          </w:tcPr>
          <w:p w:rsidR="000B0F80" w:rsidRPr="00CD56E2" w:rsidRDefault="000B0F80" w:rsidP="00B54C2B">
            <w:pPr>
              <w:rPr>
                <w:b/>
              </w:rPr>
            </w:pPr>
            <w:r w:rsidRPr="00CD56E2">
              <w:rPr>
                <w:b/>
              </w:rPr>
              <w:t>Уровень</w:t>
            </w:r>
          </w:p>
        </w:tc>
        <w:tc>
          <w:tcPr>
            <w:tcW w:w="3190" w:type="dxa"/>
          </w:tcPr>
          <w:p w:rsidR="000B0F80" w:rsidRPr="00CD56E2" w:rsidRDefault="000B0F80" w:rsidP="00B54C2B">
            <w:pPr>
              <w:rPr>
                <w:b/>
              </w:rPr>
            </w:pPr>
            <w:r w:rsidRPr="00CD56E2">
              <w:rPr>
                <w:b/>
              </w:rPr>
              <w:t>Баллы</w:t>
            </w:r>
          </w:p>
        </w:tc>
      </w:tr>
      <w:tr w:rsidR="000B0F80" w:rsidRPr="00CD56E2" w:rsidTr="00B54C2B">
        <w:tc>
          <w:tcPr>
            <w:tcW w:w="3190" w:type="dxa"/>
          </w:tcPr>
          <w:p w:rsidR="000B0F80" w:rsidRPr="00CD56E2" w:rsidRDefault="000B0F80" w:rsidP="00B54C2B">
            <w:r w:rsidRPr="00CD56E2">
              <w:t>Расширенный</w:t>
            </w:r>
          </w:p>
        </w:tc>
        <w:tc>
          <w:tcPr>
            <w:tcW w:w="3190" w:type="dxa"/>
          </w:tcPr>
          <w:p w:rsidR="000B0F80" w:rsidRPr="00CD56E2" w:rsidRDefault="000B0F80" w:rsidP="00B54C2B">
            <w:r>
              <w:t>25-30</w:t>
            </w:r>
          </w:p>
        </w:tc>
      </w:tr>
      <w:tr w:rsidR="000B0F80" w:rsidRPr="00CD56E2" w:rsidTr="00B54C2B">
        <w:tc>
          <w:tcPr>
            <w:tcW w:w="3190" w:type="dxa"/>
          </w:tcPr>
          <w:p w:rsidR="000B0F80" w:rsidRPr="00CD56E2" w:rsidRDefault="000B0F80" w:rsidP="00B54C2B">
            <w:r w:rsidRPr="00CD56E2">
              <w:t>Повышенный</w:t>
            </w:r>
          </w:p>
        </w:tc>
        <w:tc>
          <w:tcPr>
            <w:tcW w:w="3190" w:type="dxa"/>
          </w:tcPr>
          <w:p w:rsidR="000B0F80" w:rsidRPr="00CD56E2" w:rsidRDefault="000B0F80" w:rsidP="00B54C2B">
            <w:r>
              <w:t>17-24</w:t>
            </w:r>
          </w:p>
        </w:tc>
      </w:tr>
      <w:tr w:rsidR="000B0F80" w:rsidRPr="00CD56E2" w:rsidTr="00B54C2B">
        <w:tc>
          <w:tcPr>
            <w:tcW w:w="3190" w:type="dxa"/>
          </w:tcPr>
          <w:p w:rsidR="000B0F80" w:rsidRPr="00CD56E2" w:rsidRDefault="000B0F80" w:rsidP="00B54C2B">
            <w:r w:rsidRPr="00CD56E2">
              <w:t>Базовый</w:t>
            </w:r>
          </w:p>
        </w:tc>
        <w:tc>
          <w:tcPr>
            <w:tcW w:w="3190" w:type="dxa"/>
          </w:tcPr>
          <w:p w:rsidR="000B0F80" w:rsidRPr="00CD56E2" w:rsidRDefault="000B0F80" w:rsidP="00B54C2B">
            <w:r>
              <w:t>8-16</w:t>
            </w:r>
          </w:p>
        </w:tc>
      </w:tr>
      <w:tr w:rsidR="000B0F80" w:rsidRPr="00CD56E2" w:rsidTr="00B54C2B">
        <w:tc>
          <w:tcPr>
            <w:tcW w:w="3190" w:type="dxa"/>
          </w:tcPr>
          <w:p w:rsidR="000B0F80" w:rsidRPr="00CD56E2" w:rsidRDefault="000B0F80" w:rsidP="00B54C2B">
            <w:r w:rsidRPr="00CD56E2">
              <w:t>Пониженный</w:t>
            </w:r>
          </w:p>
        </w:tc>
        <w:tc>
          <w:tcPr>
            <w:tcW w:w="3190" w:type="dxa"/>
          </w:tcPr>
          <w:p w:rsidR="000B0F80" w:rsidRPr="00CD56E2" w:rsidRDefault="000B0F80" w:rsidP="00B54C2B">
            <w:r w:rsidRPr="00CD56E2">
              <w:t xml:space="preserve">0 - </w:t>
            </w:r>
            <w:r>
              <w:t>7</w:t>
            </w:r>
          </w:p>
        </w:tc>
      </w:tr>
    </w:tbl>
    <w:p w:rsidR="000B0F80" w:rsidRPr="00CD56E2" w:rsidRDefault="000B0F80" w:rsidP="000B0F80">
      <w:r w:rsidRPr="00CD56E2">
        <w:t>Количественные показатели (количество человек и в процентах).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22"/>
        <w:gridCol w:w="1485"/>
        <w:gridCol w:w="1134"/>
        <w:gridCol w:w="1261"/>
        <w:gridCol w:w="881"/>
        <w:gridCol w:w="881"/>
        <w:gridCol w:w="881"/>
        <w:gridCol w:w="836"/>
      </w:tblGrid>
      <w:tr w:rsidR="000B0F80" w:rsidRPr="00CD56E2" w:rsidTr="00B54C2B">
        <w:trPr>
          <w:cantSplit/>
          <w:trHeight w:val="2344"/>
        </w:trPr>
        <w:tc>
          <w:tcPr>
            <w:tcW w:w="2268" w:type="dxa"/>
            <w:textDirection w:val="btLr"/>
          </w:tcPr>
          <w:p w:rsidR="000B0F80" w:rsidRPr="00CD56E2" w:rsidRDefault="000B0F80" w:rsidP="00B54C2B">
            <w:pPr>
              <w:ind w:left="113" w:right="113"/>
            </w:pPr>
          </w:p>
        </w:tc>
        <w:tc>
          <w:tcPr>
            <w:tcW w:w="622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 xml:space="preserve">Кол – </w:t>
            </w:r>
            <w:proofErr w:type="gramStart"/>
            <w:r w:rsidRPr="00CD56E2">
              <w:rPr>
                <w:b/>
              </w:rPr>
              <w:t>во</w:t>
            </w:r>
            <w:proofErr w:type="gramEnd"/>
            <w:r w:rsidRPr="00CD56E2">
              <w:rPr>
                <w:b/>
              </w:rPr>
              <w:t xml:space="preserve"> человек</w:t>
            </w:r>
          </w:p>
        </w:tc>
        <w:tc>
          <w:tcPr>
            <w:tcW w:w="1485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 xml:space="preserve">Кол – </w:t>
            </w:r>
            <w:proofErr w:type="gramStart"/>
            <w:r w:rsidRPr="00CD56E2">
              <w:rPr>
                <w:b/>
              </w:rPr>
              <w:t>во</w:t>
            </w:r>
            <w:proofErr w:type="gramEnd"/>
            <w:r w:rsidRPr="00CD56E2">
              <w:rPr>
                <w:b/>
              </w:rPr>
              <w:t xml:space="preserve"> выполнявших работу</w:t>
            </w:r>
          </w:p>
        </w:tc>
        <w:tc>
          <w:tcPr>
            <w:tcW w:w="1134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>Расширенный</w:t>
            </w:r>
          </w:p>
        </w:tc>
        <w:tc>
          <w:tcPr>
            <w:tcW w:w="1261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>Повышенный</w:t>
            </w:r>
          </w:p>
        </w:tc>
        <w:tc>
          <w:tcPr>
            <w:tcW w:w="881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>Базовый</w:t>
            </w:r>
          </w:p>
        </w:tc>
        <w:tc>
          <w:tcPr>
            <w:tcW w:w="881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>Пониженный</w:t>
            </w:r>
          </w:p>
        </w:tc>
        <w:tc>
          <w:tcPr>
            <w:tcW w:w="881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 xml:space="preserve">Качество знаний </w:t>
            </w:r>
          </w:p>
        </w:tc>
        <w:tc>
          <w:tcPr>
            <w:tcW w:w="836" w:type="dxa"/>
            <w:textDirection w:val="btLr"/>
          </w:tcPr>
          <w:p w:rsidR="000B0F80" w:rsidRPr="00CD56E2" w:rsidRDefault="000B0F80" w:rsidP="00B54C2B">
            <w:pPr>
              <w:ind w:left="113" w:right="113"/>
              <w:rPr>
                <w:b/>
              </w:rPr>
            </w:pPr>
            <w:r w:rsidRPr="00CD56E2">
              <w:rPr>
                <w:b/>
              </w:rPr>
              <w:t>Успеваемость</w:t>
            </w:r>
          </w:p>
        </w:tc>
      </w:tr>
      <w:tr w:rsidR="000B0F80" w:rsidRPr="00CD56E2" w:rsidTr="00B54C2B">
        <w:tc>
          <w:tcPr>
            <w:tcW w:w="2268" w:type="dxa"/>
          </w:tcPr>
          <w:p w:rsidR="000B0F80" w:rsidRPr="00CD56E2" w:rsidRDefault="000B0F80" w:rsidP="00B54C2B">
            <w:pPr>
              <w:jc w:val="center"/>
            </w:pPr>
            <w:r w:rsidRPr="00CD56E2">
              <w:t xml:space="preserve">МБОУ СОШ №1 </w:t>
            </w:r>
            <w:r>
              <w:t xml:space="preserve">  </w:t>
            </w:r>
            <w:r w:rsidRPr="00CD56E2">
              <w:t>г.</w:t>
            </w:r>
            <w:r>
              <w:t xml:space="preserve"> </w:t>
            </w:r>
            <w:r w:rsidRPr="00CD56E2">
              <w:t>Ак-Довурак</w:t>
            </w:r>
          </w:p>
        </w:tc>
        <w:tc>
          <w:tcPr>
            <w:tcW w:w="622" w:type="dxa"/>
          </w:tcPr>
          <w:p w:rsidR="000B0F80" w:rsidRPr="00CD56E2" w:rsidRDefault="000B0F80" w:rsidP="00B54C2B">
            <w:pPr>
              <w:jc w:val="center"/>
            </w:pPr>
            <w:r>
              <w:t>59</w:t>
            </w:r>
          </w:p>
        </w:tc>
        <w:tc>
          <w:tcPr>
            <w:tcW w:w="1485" w:type="dxa"/>
          </w:tcPr>
          <w:p w:rsidR="000B0F80" w:rsidRPr="00CD56E2" w:rsidRDefault="000B0F80" w:rsidP="00B54C2B">
            <w:pPr>
              <w:jc w:val="center"/>
            </w:pPr>
            <w:r>
              <w:t>59</w:t>
            </w:r>
          </w:p>
        </w:tc>
        <w:tc>
          <w:tcPr>
            <w:tcW w:w="1134" w:type="dxa"/>
          </w:tcPr>
          <w:p w:rsidR="000B0F80" w:rsidRPr="00CD56E2" w:rsidRDefault="000B0F80" w:rsidP="00B54C2B">
            <w:pPr>
              <w:jc w:val="center"/>
            </w:pPr>
            <w:r>
              <w:t>1</w:t>
            </w:r>
          </w:p>
        </w:tc>
        <w:tc>
          <w:tcPr>
            <w:tcW w:w="1261" w:type="dxa"/>
          </w:tcPr>
          <w:p w:rsidR="000B0F80" w:rsidRPr="00CD56E2" w:rsidRDefault="000B0F80" w:rsidP="00B54C2B">
            <w:pPr>
              <w:jc w:val="center"/>
            </w:pPr>
            <w:r>
              <w:t>33</w:t>
            </w:r>
          </w:p>
        </w:tc>
        <w:tc>
          <w:tcPr>
            <w:tcW w:w="881" w:type="dxa"/>
          </w:tcPr>
          <w:p w:rsidR="000B0F80" w:rsidRPr="00CD56E2" w:rsidRDefault="000B0F80" w:rsidP="00B54C2B">
            <w:pPr>
              <w:jc w:val="center"/>
            </w:pPr>
            <w:r>
              <w:t>25</w:t>
            </w:r>
          </w:p>
        </w:tc>
        <w:tc>
          <w:tcPr>
            <w:tcW w:w="881" w:type="dxa"/>
          </w:tcPr>
          <w:p w:rsidR="000B0F80" w:rsidRPr="00CD56E2" w:rsidRDefault="000B0F80" w:rsidP="00B54C2B">
            <w:pPr>
              <w:jc w:val="center"/>
            </w:pPr>
            <w:r>
              <w:t>0</w:t>
            </w:r>
          </w:p>
        </w:tc>
        <w:tc>
          <w:tcPr>
            <w:tcW w:w="881" w:type="dxa"/>
          </w:tcPr>
          <w:p w:rsidR="000B0F80" w:rsidRPr="00CD56E2" w:rsidRDefault="000B0F80" w:rsidP="00B54C2B">
            <w:pPr>
              <w:jc w:val="center"/>
            </w:pPr>
            <w:r>
              <w:t>57,6%</w:t>
            </w:r>
          </w:p>
        </w:tc>
        <w:tc>
          <w:tcPr>
            <w:tcW w:w="836" w:type="dxa"/>
          </w:tcPr>
          <w:p w:rsidR="000B0F80" w:rsidRPr="00CD56E2" w:rsidRDefault="000B0F80" w:rsidP="00B54C2B">
            <w:pPr>
              <w:jc w:val="center"/>
            </w:pPr>
            <w:r>
              <w:t>100%</w:t>
            </w:r>
          </w:p>
        </w:tc>
      </w:tr>
    </w:tbl>
    <w:p w:rsidR="000B0F80" w:rsidRDefault="000B0F80" w:rsidP="000B0F80">
      <w:pPr>
        <w:rPr>
          <w:sz w:val="28"/>
          <w:szCs w:val="28"/>
        </w:rPr>
      </w:pPr>
    </w:p>
    <w:p w:rsidR="000B0F80" w:rsidRDefault="000B0F80" w:rsidP="000B0F80">
      <w:r>
        <w:t xml:space="preserve">     </w:t>
      </w:r>
      <w:proofErr w:type="gramStart"/>
      <w:r w:rsidRPr="003460A9">
        <w:t xml:space="preserve">Наиболее </w:t>
      </w:r>
      <w:r>
        <w:t xml:space="preserve">хорошие результаты показали: </w:t>
      </w:r>
      <w:r w:rsidRPr="00872D92">
        <w:t>выявление уровня владения обучающимися начальными сведениями о сущности и особенностях природных объектов, процессов и явлений</w:t>
      </w:r>
      <w:r>
        <w:t xml:space="preserve"> – 94% в задании 1; </w:t>
      </w:r>
      <w:r w:rsidRPr="006B4A01">
        <w:t>знания обучающихся о родном крае: его главном городе, достопримечательностях, особенностях природы</w:t>
      </w:r>
      <w:r>
        <w:t xml:space="preserve"> – 92% в задании 10; </w:t>
      </w:r>
      <w:r w:rsidRPr="006B4A01">
        <w:t>овладение начальными сведениями о строении тела человека (умение распознать конкретные части тела и органы)</w:t>
      </w:r>
      <w:r>
        <w:t xml:space="preserve">  – 78%. </w:t>
      </w:r>
      <w:proofErr w:type="gramEnd"/>
    </w:p>
    <w:p w:rsidR="000B0F80" w:rsidRPr="006B4A01" w:rsidRDefault="000B0F80" w:rsidP="000B0F80">
      <w:r>
        <w:rPr>
          <w:sz w:val="28"/>
          <w:szCs w:val="28"/>
        </w:rPr>
        <w:t xml:space="preserve">   </w:t>
      </w:r>
      <w:r w:rsidRPr="006B4A01">
        <w:t xml:space="preserve">Наиболее низкие результаты </w:t>
      </w:r>
      <w:r>
        <w:t xml:space="preserve">показали: </w:t>
      </w:r>
      <w:r w:rsidRPr="006B4A01">
        <w:t xml:space="preserve">уровень </w:t>
      </w:r>
      <w:proofErr w:type="spellStart"/>
      <w:r w:rsidRPr="006B4A01">
        <w:t>сформированности</w:t>
      </w:r>
      <w:proofErr w:type="spellEnd"/>
      <w:r w:rsidRPr="006B4A01">
        <w:t xml:space="preserve"> представлений обучающихся о массовых профессиях, понимание социальной значимости труда представителей каждой из них</w:t>
      </w:r>
      <w:r>
        <w:t xml:space="preserve"> – 12% в задании 8К2, </w:t>
      </w:r>
      <w:r w:rsidRPr="006B4A01">
        <w:t>элементарны</w:t>
      </w:r>
      <w:r>
        <w:t>й</w:t>
      </w:r>
      <w:r w:rsidRPr="006B4A01">
        <w:t xml:space="preserve"> способ изучения природы – его основой является описание реального эксперимента</w:t>
      </w:r>
      <w:r>
        <w:t xml:space="preserve"> – 14% в задании 6.</w:t>
      </w:r>
    </w:p>
    <w:p w:rsidR="000B0F80" w:rsidRDefault="000B0F80" w:rsidP="000B0F80">
      <w:pPr>
        <w:rPr>
          <w:sz w:val="28"/>
          <w:szCs w:val="28"/>
        </w:rPr>
      </w:pPr>
    </w:p>
    <w:p w:rsidR="000B0F80" w:rsidRPr="00824001" w:rsidRDefault="000B0F80" w:rsidP="000B0F80">
      <w:pPr>
        <w:ind w:firstLine="708"/>
        <w:rPr>
          <w:b/>
        </w:rPr>
      </w:pPr>
      <w:r w:rsidRPr="00824001">
        <w:rPr>
          <w:b/>
        </w:rPr>
        <w:t xml:space="preserve">Выводы: </w:t>
      </w:r>
    </w:p>
    <w:p w:rsidR="000B0F80" w:rsidRDefault="000B0F80" w:rsidP="000B0F80">
      <w:pPr>
        <w:pStyle w:val="af2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Учителям начальных классов взять во внимание задания Всероссийских проверочных работ.</w:t>
      </w:r>
    </w:p>
    <w:p w:rsidR="000B0F80" w:rsidRPr="00824001" w:rsidRDefault="000B0F80" w:rsidP="000B0F80">
      <w:pPr>
        <w:pStyle w:val="af2"/>
        <w:numPr>
          <w:ilvl w:val="0"/>
          <w:numId w:val="32"/>
        </w:numPr>
        <w:suppressAutoHyphens/>
        <w:spacing w:after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В</w:t>
      </w:r>
      <w:r w:rsidRPr="00824001">
        <w:rPr>
          <w:rFonts w:ascii="Times New Roman" w:hAnsi="Times New Roman"/>
          <w:sz w:val="24"/>
        </w:rPr>
        <w:t xml:space="preserve"> целях совершенствования орфографической зоркости проанализировать результаты </w:t>
      </w:r>
      <w:r>
        <w:rPr>
          <w:rFonts w:ascii="Times New Roman" w:hAnsi="Times New Roman"/>
          <w:sz w:val="24"/>
        </w:rPr>
        <w:t>ВПР</w:t>
      </w:r>
      <w:r w:rsidRPr="00824001">
        <w:rPr>
          <w:rFonts w:ascii="Times New Roman" w:hAnsi="Times New Roman"/>
          <w:sz w:val="24"/>
        </w:rPr>
        <w:t xml:space="preserve"> и строго индивидуально спланировать работу по ликвидации пробелов в знаниях обучающихся, указанных в данном анализе.</w:t>
      </w:r>
    </w:p>
    <w:p w:rsidR="000B0F80" w:rsidRPr="00824001" w:rsidRDefault="000B0F80" w:rsidP="000B0F80">
      <w:pPr>
        <w:pStyle w:val="af2"/>
        <w:numPr>
          <w:ilvl w:val="0"/>
          <w:numId w:val="32"/>
        </w:numPr>
        <w:jc w:val="both"/>
        <w:rPr>
          <w:rFonts w:ascii="Times New Roman" w:hAnsi="Times New Roman"/>
          <w:sz w:val="24"/>
        </w:rPr>
      </w:pPr>
      <w:r w:rsidRPr="00824001">
        <w:rPr>
          <w:rFonts w:ascii="Times New Roman" w:hAnsi="Times New Roman"/>
          <w:sz w:val="24"/>
        </w:rPr>
        <w:t xml:space="preserve">Спланировать и вести работу со </w:t>
      </w:r>
      <w:proofErr w:type="gramStart"/>
      <w:r w:rsidRPr="00824001">
        <w:rPr>
          <w:rFonts w:ascii="Times New Roman" w:hAnsi="Times New Roman"/>
          <w:sz w:val="24"/>
        </w:rPr>
        <w:t>слабоуспевающими</w:t>
      </w:r>
      <w:proofErr w:type="gramEnd"/>
      <w:r w:rsidRPr="00824001">
        <w:rPr>
          <w:rFonts w:ascii="Times New Roman" w:hAnsi="Times New Roman"/>
          <w:sz w:val="24"/>
        </w:rPr>
        <w:t xml:space="preserve"> обучающимися, получившими неудовлетворительные оценки.                                                                                 </w:t>
      </w:r>
    </w:p>
    <w:p w:rsidR="000B0F80" w:rsidRPr="00824001" w:rsidRDefault="000B0F80" w:rsidP="000B0F80">
      <w:pPr>
        <w:pStyle w:val="af2"/>
        <w:numPr>
          <w:ilvl w:val="0"/>
          <w:numId w:val="32"/>
        </w:numPr>
        <w:jc w:val="both"/>
        <w:rPr>
          <w:rFonts w:ascii="Times New Roman" w:hAnsi="Times New Roman"/>
          <w:sz w:val="24"/>
        </w:rPr>
      </w:pPr>
      <w:r w:rsidRPr="00824001">
        <w:rPr>
          <w:rFonts w:ascii="Times New Roman" w:hAnsi="Times New Roman"/>
          <w:sz w:val="24"/>
        </w:rPr>
        <w:t xml:space="preserve">Продолжить работу с </w:t>
      </w:r>
      <w:proofErr w:type="gramStart"/>
      <w:r w:rsidRPr="00824001">
        <w:rPr>
          <w:rFonts w:ascii="Times New Roman" w:hAnsi="Times New Roman"/>
          <w:sz w:val="24"/>
        </w:rPr>
        <w:t>обучающимися</w:t>
      </w:r>
      <w:proofErr w:type="gramEnd"/>
      <w:r w:rsidRPr="00824001">
        <w:rPr>
          <w:rFonts w:ascii="Times New Roman" w:hAnsi="Times New Roman"/>
          <w:sz w:val="24"/>
        </w:rPr>
        <w:t xml:space="preserve"> по организации самопроверки, самоконтроля и самооценки.</w:t>
      </w:r>
    </w:p>
    <w:p w:rsidR="000B0F80" w:rsidRDefault="000B0F80" w:rsidP="000B0F80">
      <w:pPr>
        <w:pStyle w:val="af2"/>
        <w:ind w:left="708"/>
        <w:rPr>
          <w:rFonts w:ascii="Times New Roman" w:hAnsi="Times New Roman"/>
          <w:b/>
          <w:sz w:val="24"/>
          <w:szCs w:val="24"/>
        </w:rPr>
      </w:pPr>
    </w:p>
    <w:p w:rsidR="000B0F80" w:rsidRDefault="000B0F80" w:rsidP="000B0F80">
      <w:pPr>
        <w:pStyle w:val="af2"/>
        <w:ind w:left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Предложение:</w:t>
      </w:r>
    </w:p>
    <w:p w:rsidR="000B0F80" w:rsidRDefault="000B0F80" w:rsidP="000B0F80">
      <w:pPr>
        <w:pStyle w:val="af2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школах есть национальные классы, в которых обучение в начальных классах ведется на родном языке. Было бы желательно дать возможность перевода работ на родной язык по математике.  </w:t>
      </w:r>
    </w:p>
    <w:p w:rsidR="00DD0C65" w:rsidRPr="00281ED4" w:rsidRDefault="00DD0C65" w:rsidP="00D0170C">
      <w:pPr>
        <w:jc w:val="both"/>
      </w:pPr>
    </w:p>
    <w:p w:rsidR="00DD0C65" w:rsidRPr="00281ED4" w:rsidRDefault="00DD0C65" w:rsidP="006A7C1F">
      <w:pPr>
        <w:jc w:val="both"/>
      </w:pPr>
      <w:r w:rsidRPr="00281ED4">
        <w:t xml:space="preserve">         </w:t>
      </w:r>
      <w:r w:rsidR="006A7C1F" w:rsidRPr="006C0C7F">
        <w:t>В соответств</w:t>
      </w:r>
      <w:r w:rsidR="006A7C1F">
        <w:t xml:space="preserve">ии с планом работы </w:t>
      </w:r>
      <w:proofErr w:type="spellStart"/>
      <w:r w:rsidR="006A7C1F">
        <w:t>внутришкольного</w:t>
      </w:r>
      <w:proofErr w:type="spellEnd"/>
      <w:r w:rsidR="006A7C1F">
        <w:t xml:space="preserve"> контроля школы на 2015-2016 учебный год с целью о </w:t>
      </w:r>
      <w:r w:rsidR="006A7C1F" w:rsidRPr="006C0C7F">
        <w:t>проведении классно – обобщающего контроля  «</w:t>
      </w:r>
      <w:r w:rsidR="006A7C1F">
        <w:t>Оценка адаптации учащихся 1-х классов, для проведения входной диагностики обучающихся, реализующих ФГОС НОО</w:t>
      </w:r>
      <w:r w:rsidR="006A7C1F" w:rsidRPr="006C0C7F">
        <w:t>» была проведена проверка организации работы в 1</w:t>
      </w:r>
      <w:r w:rsidR="006A7C1F">
        <w:t>-х</w:t>
      </w:r>
      <w:r w:rsidR="006A7C1F" w:rsidRPr="006C0C7F">
        <w:t xml:space="preserve"> класс</w:t>
      </w:r>
      <w:r w:rsidR="006A7C1F">
        <w:t>ах с 23.11 – по 28.11</w:t>
      </w:r>
      <w:r w:rsidR="006A7C1F" w:rsidRPr="006C0C7F">
        <w:t>.</w:t>
      </w:r>
      <w:r w:rsidR="006A7C1F">
        <w:t>2015 г.</w:t>
      </w:r>
      <w:proofErr w:type="gramStart"/>
      <w:r w:rsidR="006A7C1F">
        <w:t xml:space="preserve"> </w:t>
      </w:r>
      <w:r w:rsidRPr="00281ED4">
        <w:t>.</w:t>
      </w:r>
      <w:proofErr w:type="gramEnd"/>
      <w:r w:rsidRPr="00281ED4">
        <w:t xml:space="preserve"> Результаты контроля были заслушаны в административном совещании школы.</w:t>
      </w:r>
    </w:p>
    <w:p w:rsidR="006A7C1F" w:rsidRPr="006C0C7F" w:rsidRDefault="006A7C1F" w:rsidP="006A7C1F">
      <w:pPr>
        <w:jc w:val="both"/>
      </w:pPr>
      <w:r>
        <w:t xml:space="preserve">       </w:t>
      </w:r>
      <w:r w:rsidRPr="006C0C7F">
        <w:t>В соответств</w:t>
      </w:r>
      <w:r>
        <w:t xml:space="preserve">ии с планом работы школы на2015-2016 учебный год «О </w:t>
      </w:r>
      <w:r w:rsidRPr="006C0C7F">
        <w:t>классно – обобщающе</w:t>
      </w:r>
      <w:r>
        <w:t>м</w:t>
      </w:r>
      <w:r w:rsidRPr="006C0C7F">
        <w:t xml:space="preserve"> контрол</w:t>
      </w:r>
      <w:r>
        <w:t>е</w:t>
      </w:r>
      <w:r w:rsidRPr="006C0C7F">
        <w:t xml:space="preserve">  </w:t>
      </w:r>
      <w:r>
        <w:t xml:space="preserve">во 2-х классах» с целью </w:t>
      </w:r>
      <w:proofErr w:type="gramStart"/>
      <w:r>
        <w:t>контроля за</w:t>
      </w:r>
      <w:proofErr w:type="gramEnd"/>
      <w:r>
        <w:t xml:space="preserve"> уровнем качества образования учащихся по предметам гуманитарной области учебного плана школы с 07 по 12 декабря 2015 г был проведен классно-обобщающий контроль.</w:t>
      </w:r>
    </w:p>
    <w:p w:rsidR="006A7C1F" w:rsidRDefault="006A7C1F" w:rsidP="006A7C1F">
      <w:r>
        <w:t xml:space="preserve">       </w:t>
      </w:r>
      <w:r w:rsidRPr="00271354">
        <w:t xml:space="preserve">В соответствии с планом </w:t>
      </w:r>
      <w:proofErr w:type="spellStart"/>
      <w:r w:rsidRPr="00271354">
        <w:t>внутришкольного</w:t>
      </w:r>
      <w:proofErr w:type="spellEnd"/>
      <w:r w:rsidRPr="00271354">
        <w:t xml:space="preserve"> контроля </w:t>
      </w:r>
      <w:r>
        <w:t xml:space="preserve">по Приказу ОО № </w:t>
      </w:r>
      <w:r w:rsidRPr="00CD6D22">
        <w:t>1</w:t>
      </w:r>
      <w:r>
        <w:t>17</w:t>
      </w:r>
      <w:r w:rsidRPr="00CD6D22">
        <w:t xml:space="preserve"> от 0</w:t>
      </w:r>
      <w:r>
        <w:t>9</w:t>
      </w:r>
      <w:r w:rsidRPr="00CD6D22">
        <w:t xml:space="preserve"> </w:t>
      </w:r>
      <w:r>
        <w:t>марта</w:t>
      </w:r>
      <w:r w:rsidRPr="00CD6D22">
        <w:t xml:space="preserve"> 201</w:t>
      </w:r>
      <w:r>
        <w:t>6</w:t>
      </w:r>
      <w:r w:rsidRPr="00CD6D22">
        <w:t xml:space="preserve"> года с 0</w:t>
      </w:r>
      <w:r>
        <w:t>9</w:t>
      </w:r>
      <w:r w:rsidRPr="00CD6D22">
        <w:t xml:space="preserve"> по </w:t>
      </w:r>
      <w:r>
        <w:t>18</w:t>
      </w:r>
      <w:r w:rsidRPr="00CD6D22">
        <w:t xml:space="preserve"> </w:t>
      </w:r>
      <w:r>
        <w:t>марта</w:t>
      </w:r>
      <w:r w:rsidRPr="00CD6D22">
        <w:t xml:space="preserve">  201</w:t>
      </w:r>
      <w:r>
        <w:t>6</w:t>
      </w:r>
      <w:r w:rsidRPr="00CD6D22">
        <w:t xml:space="preserve"> г.</w:t>
      </w:r>
      <w:r w:rsidRPr="0067520C">
        <w:rPr>
          <w:color w:val="FF0000"/>
        </w:rPr>
        <w:t xml:space="preserve"> </w:t>
      </w:r>
      <w:r w:rsidRPr="00271354">
        <w:t xml:space="preserve">заместителем директора по УВР </w:t>
      </w:r>
      <w:proofErr w:type="spellStart"/>
      <w:r w:rsidRPr="00271354">
        <w:t>Ооржак</w:t>
      </w:r>
      <w:proofErr w:type="spellEnd"/>
      <w:r w:rsidRPr="00271354">
        <w:t xml:space="preserve"> А.Б.</w:t>
      </w:r>
      <w:r>
        <w:t xml:space="preserve"> и членами </w:t>
      </w:r>
      <w:r w:rsidRPr="00271354">
        <w:t xml:space="preserve"> </w:t>
      </w:r>
      <w:r>
        <w:t xml:space="preserve">комиссии </w:t>
      </w:r>
      <w:r w:rsidRPr="00271354">
        <w:t xml:space="preserve">был проведен </w:t>
      </w:r>
      <w:r>
        <w:t xml:space="preserve">классно - обобщающий контроль в 3а, 3б, 3в классах (итоговый контроль). </w:t>
      </w:r>
    </w:p>
    <w:p w:rsidR="006A7C1F" w:rsidRDefault="006A7C1F" w:rsidP="006A7C1F">
      <w:r>
        <w:t xml:space="preserve">        Контроль осуществлялся с целью определения уровня обязательной подготовки каждого учащегося 3 класса на конец учебного года. Проверка достижения уровня обязательной </w:t>
      </w:r>
      <w:r>
        <w:lastRenderedPageBreak/>
        <w:t>подготовки учащихся проводился с помощью заданий обязательного уровня за текущий учебный год.</w:t>
      </w:r>
    </w:p>
    <w:p w:rsidR="006A7C1F" w:rsidRDefault="006A7C1F" w:rsidP="006A7C1F">
      <w:pPr>
        <w:ind w:left="-567"/>
      </w:pPr>
      <w:r>
        <w:t xml:space="preserve">            </w:t>
      </w:r>
      <w:r w:rsidRPr="00271354">
        <w:t xml:space="preserve">В соответствии с планом </w:t>
      </w:r>
      <w:proofErr w:type="spellStart"/>
      <w:r w:rsidRPr="00271354">
        <w:t>внутришкольного</w:t>
      </w:r>
      <w:proofErr w:type="spellEnd"/>
      <w:r w:rsidRPr="00271354">
        <w:t xml:space="preserve"> контроля </w:t>
      </w:r>
      <w:r>
        <w:t xml:space="preserve">по Приказу ОО № </w:t>
      </w:r>
      <w:r w:rsidRPr="00CD6D22">
        <w:t>1</w:t>
      </w:r>
      <w:r>
        <w:t>2</w:t>
      </w:r>
      <w:r w:rsidRPr="00CD6D22">
        <w:t xml:space="preserve">8 от </w:t>
      </w:r>
      <w:r>
        <w:t>16</w:t>
      </w:r>
      <w:r w:rsidRPr="00CD6D22">
        <w:t xml:space="preserve"> апреля 201</w:t>
      </w:r>
      <w:r>
        <w:t>6</w:t>
      </w:r>
      <w:r w:rsidRPr="00CD6D22">
        <w:t xml:space="preserve"> года с </w:t>
      </w:r>
      <w:r>
        <w:t>18</w:t>
      </w:r>
      <w:r w:rsidRPr="00CD6D22">
        <w:t xml:space="preserve"> по </w:t>
      </w:r>
      <w:r>
        <w:t>30</w:t>
      </w:r>
      <w:r w:rsidRPr="00CD6D22">
        <w:t xml:space="preserve"> апреля  201</w:t>
      </w:r>
      <w:r>
        <w:t>6</w:t>
      </w:r>
      <w:r w:rsidRPr="00CD6D22">
        <w:t xml:space="preserve"> г.</w:t>
      </w:r>
      <w:r w:rsidRPr="0067520C">
        <w:rPr>
          <w:color w:val="FF0000"/>
        </w:rPr>
        <w:t xml:space="preserve"> </w:t>
      </w:r>
      <w:r w:rsidRPr="00271354">
        <w:t xml:space="preserve">заместителем директора по УВР </w:t>
      </w:r>
      <w:proofErr w:type="spellStart"/>
      <w:r w:rsidRPr="00271354">
        <w:t>Ооржак</w:t>
      </w:r>
      <w:proofErr w:type="spellEnd"/>
      <w:r w:rsidRPr="00271354">
        <w:t xml:space="preserve"> А.Б.</w:t>
      </w:r>
      <w:r>
        <w:t xml:space="preserve"> и членами </w:t>
      </w:r>
      <w:r w:rsidRPr="00271354">
        <w:t xml:space="preserve"> </w:t>
      </w:r>
      <w:r>
        <w:t xml:space="preserve">комиссии </w:t>
      </w:r>
      <w:r w:rsidRPr="00271354">
        <w:t xml:space="preserve">был проведен </w:t>
      </w:r>
      <w:r>
        <w:t xml:space="preserve">классно - обобщающий контроль в 4а, 4б, 4в классах (итоговый контроль). </w:t>
      </w:r>
    </w:p>
    <w:p w:rsidR="006A7C1F" w:rsidRDefault="006A7C1F" w:rsidP="006A7C1F">
      <w:pPr>
        <w:ind w:left="-567"/>
      </w:pPr>
      <w:r>
        <w:t xml:space="preserve">        Контроль осуществлялся с целью определения уровня обязательной подготовки каждого учащегося 4 класса на конец учебного года. Проверка достижения уровня обязательной подготовки учащихся проводился с помощью заданий обязательного уровня за текущий учебный год.</w:t>
      </w:r>
    </w:p>
    <w:p w:rsidR="006A7C1F" w:rsidRDefault="006A7C1F" w:rsidP="00DD0C65">
      <w:pPr>
        <w:pStyle w:val="ab"/>
        <w:spacing w:before="0" w:after="0" w:line="100" w:lineRule="atLeast"/>
        <w:jc w:val="both"/>
      </w:pPr>
    </w:p>
    <w:p w:rsidR="00D0170C" w:rsidRPr="00281ED4" w:rsidRDefault="009749FE" w:rsidP="00C61734">
      <w:pPr>
        <w:pStyle w:val="af2"/>
        <w:numPr>
          <w:ilvl w:val="1"/>
          <w:numId w:val="11"/>
        </w:numPr>
        <w:jc w:val="center"/>
        <w:rPr>
          <w:rFonts w:ascii="Times New Roman" w:hAnsi="Times New Roman"/>
          <w:b/>
          <w:sz w:val="28"/>
          <w:szCs w:val="28"/>
        </w:rPr>
      </w:pPr>
      <w:r w:rsidRPr="00281ED4">
        <w:rPr>
          <w:rFonts w:ascii="Times New Roman" w:hAnsi="Times New Roman"/>
          <w:b/>
          <w:sz w:val="28"/>
          <w:szCs w:val="28"/>
        </w:rPr>
        <w:t>Внеурочная деятельность</w:t>
      </w:r>
    </w:p>
    <w:p w:rsidR="00685F6B" w:rsidRPr="00814ECD" w:rsidRDefault="00685F6B" w:rsidP="00685F6B">
      <w:pPr>
        <w:spacing w:line="276" w:lineRule="auto"/>
        <w:ind w:firstLine="540"/>
        <w:jc w:val="both"/>
      </w:pPr>
      <w:r w:rsidRPr="00814ECD">
        <w:t xml:space="preserve">В соответствии с ФГОС в школе реализуется  как урочная, так и внеурочная деятельность. </w:t>
      </w:r>
    </w:p>
    <w:p w:rsidR="00685F6B" w:rsidRPr="00814ECD" w:rsidRDefault="00685F6B" w:rsidP="00685F6B">
      <w:pPr>
        <w:spacing w:line="276" w:lineRule="auto"/>
        <w:ind w:firstLine="540"/>
        <w:jc w:val="both"/>
      </w:pPr>
      <w:r w:rsidRPr="00814ECD">
        <w:t xml:space="preserve">Новый стандарт определил требования, которым должны соответствовать образовательный процесс, его результат и, что не менее важно, условия обучения.  </w:t>
      </w:r>
      <w:proofErr w:type="gramStart"/>
      <w:r w:rsidRPr="00814ECD">
        <w:t>На уроках учителя применяют системно-</w:t>
      </w:r>
      <w:proofErr w:type="spellStart"/>
      <w:r w:rsidRPr="00814ECD">
        <w:t>деятельностный</w:t>
      </w:r>
      <w:proofErr w:type="spellEnd"/>
      <w:r w:rsidRPr="00814ECD">
        <w:t xml:space="preserve"> подход, развивающее обучение, проблемное обучение;  коммуникативное обучение; проектные, игровые, информационно-коммуникативные, </w:t>
      </w:r>
      <w:r>
        <w:t xml:space="preserve"> </w:t>
      </w:r>
      <w:proofErr w:type="spellStart"/>
      <w:r w:rsidRPr="00814ECD">
        <w:t>компетентностный</w:t>
      </w:r>
      <w:proofErr w:type="spellEnd"/>
      <w:r w:rsidRPr="00814ECD">
        <w:t xml:space="preserve"> подход; личностно-ориентированный подход.</w:t>
      </w:r>
      <w:proofErr w:type="gramEnd"/>
    </w:p>
    <w:p w:rsidR="00685F6B" w:rsidRPr="00814ECD" w:rsidRDefault="00685F6B" w:rsidP="00685F6B">
      <w:pPr>
        <w:spacing w:line="276" w:lineRule="auto"/>
        <w:ind w:firstLine="540"/>
        <w:jc w:val="both"/>
      </w:pPr>
      <w:r w:rsidRPr="00814ECD">
        <w:t xml:space="preserve">Проектная деятельность, которой уделяется много внимания на уроках и внеурочных занятиях, очень важна для формирования умения вести исследовательскую работу у младших школьников и дальнейшего постижения основ научно - исследовательской деятельности. Дети охотно включаются в самостоятельный поиск новой информации, интерпретации её, представления своих проектов. Представление проектов происходит как в классе, так и на школьных научно-практических конференциях. </w:t>
      </w:r>
    </w:p>
    <w:p w:rsidR="00685F6B" w:rsidRPr="00814ECD" w:rsidRDefault="00685F6B" w:rsidP="00685F6B">
      <w:pPr>
        <w:spacing w:line="276" w:lineRule="auto"/>
        <w:ind w:firstLine="540"/>
        <w:jc w:val="both"/>
      </w:pPr>
      <w:r w:rsidRPr="00814ECD">
        <w:t>Большое внимание уделяется решению проектных задач, которые помогают нам увидеть, как дети учатся использовать полученные знания в практических ситуациях, сотрудничать друг с другом в совместной деятельности.</w:t>
      </w:r>
    </w:p>
    <w:p w:rsidR="00685F6B" w:rsidRPr="00814ECD" w:rsidRDefault="00685F6B" w:rsidP="00685F6B">
      <w:pPr>
        <w:spacing w:line="276" w:lineRule="auto"/>
        <w:ind w:firstLine="540"/>
        <w:jc w:val="both"/>
      </w:pPr>
      <w:r w:rsidRPr="00814ECD">
        <w:t xml:space="preserve">На уроках </w:t>
      </w:r>
      <w:proofErr w:type="gramStart"/>
      <w:r w:rsidRPr="00814ECD">
        <w:t>у</w:t>
      </w:r>
      <w:proofErr w:type="gramEnd"/>
      <w:r w:rsidRPr="00814ECD">
        <w:t xml:space="preserve"> обучающихся развивается умение учиться, планировать, контролировать и оценивать свою деятельность, ведется работа по формированию ИКТ-компетентности.</w:t>
      </w:r>
    </w:p>
    <w:p w:rsidR="00685F6B" w:rsidRPr="00814ECD" w:rsidRDefault="00685F6B" w:rsidP="00685F6B">
      <w:pPr>
        <w:spacing w:line="276" w:lineRule="auto"/>
        <w:jc w:val="both"/>
      </w:pPr>
      <w:r w:rsidRPr="00814ECD">
        <w:t xml:space="preserve">         Внеурочная деятельность учащихся </w:t>
      </w:r>
      <w:r w:rsidR="001A0C6F">
        <w:t xml:space="preserve">в </w:t>
      </w:r>
      <w:r w:rsidRPr="00814ECD">
        <w:t>1-</w:t>
      </w:r>
      <w:r>
        <w:t>4</w:t>
      </w:r>
      <w:r w:rsidRPr="00814ECD">
        <w:t xml:space="preserve">  класс</w:t>
      </w:r>
      <w:r w:rsidR="001A0C6F">
        <w:t>ах</w:t>
      </w:r>
      <w:r w:rsidRPr="00814ECD">
        <w:rPr>
          <w:i/>
        </w:rPr>
        <w:t xml:space="preserve"> </w:t>
      </w:r>
      <w:r w:rsidRPr="00814ECD">
        <w:t>организуется  по  направлениям развития личности:</w:t>
      </w:r>
    </w:p>
    <w:p w:rsidR="00685F6B" w:rsidRPr="00814ECD" w:rsidRDefault="00685F6B" w:rsidP="00685F6B">
      <w:pPr>
        <w:spacing w:line="276" w:lineRule="auto"/>
        <w:jc w:val="both"/>
      </w:pPr>
      <w:r w:rsidRPr="00814ECD">
        <w:t>1.</w:t>
      </w:r>
      <w:r w:rsidRPr="00814ECD">
        <w:rPr>
          <w:b/>
        </w:rPr>
        <w:t>Спортивно-оздоровительное</w:t>
      </w:r>
      <w:r>
        <w:rPr>
          <w:b/>
        </w:rPr>
        <w:t xml:space="preserve"> направление:</w:t>
      </w:r>
    </w:p>
    <w:p w:rsidR="00685F6B" w:rsidRPr="00814ECD" w:rsidRDefault="00685F6B" w:rsidP="00685F6B">
      <w:pPr>
        <w:spacing w:line="276" w:lineRule="auto"/>
        <w:jc w:val="both"/>
      </w:pPr>
      <w:r>
        <w:t xml:space="preserve"> «</w:t>
      </w:r>
      <w:r w:rsidR="006A7C1F">
        <w:t>Ритмика» - по 1часу в 1а,1б,1в,2а,</w:t>
      </w:r>
      <w:r w:rsidRPr="00814ECD">
        <w:t xml:space="preserve"> 2</w:t>
      </w:r>
      <w:r>
        <w:t>б,2в</w:t>
      </w:r>
      <w:r w:rsidR="006A7C1F">
        <w:t>,4а,4б,4в классах</w:t>
      </w:r>
      <w:r w:rsidRPr="00814ECD">
        <w:t xml:space="preserve">. </w:t>
      </w:r>
    </w:p>
    <w:p w:rsidR="00685F6B" w:rsidRPr="00814ECD" w:rsidRDefault="00685F6B" w:rsidP="00685F6B">
      <w:pPr>
        <w:spacing w:line="276" w:lineRule="auto"/>
        <w:jc w:val="both"/>
      </w:pPr>
      <w:r w:rsidRPr="00814ECD">
        <w:t>2.</w:t>
      </w:r>
      <w:r w:rsidRPr="00814ECD">
        <w:rPr>
          <w:b/>
        </w:rPr>
        <w:t>Духовно-нравственное</w:t>
      </w:r>
      <w:r>
        <w:rPr>
          <w:b/>
        </w:rPr>
        <w:t xml:space="preserve"> направление:</w:t>
      </w:r>
      <w:r w:rsidRPr="00814ECD">
        <w:t xml:space="preserve">  </w:t>
      </w:r>
    </w:p>
    <w:p w:rsidR="00685F6B" w:rsidRPr="00814ECD" w:rsidRDefault="00685F6B" w:rsidP="00685F6B">
      <w:pPr>
        <w:spacing w:line="276" w:lineRule="auto"/>
        <w:jc w:val="both"/>
      </w:pPr>
      <w:r w:rsidRPr="00814ECD">
        <w:t xml:space="preserve">  «</w:t>
      </w:r>
      <w:r>
        <w:t>Уроки нравственности</w:t>
      </w:r>
      <w:r w:rsidRPr="00814ECD">
        <w:t>»   в 1</w:t>
      </w:r>
      <w:r>
        <w:t>-4 к</w:t>
      </w:r>
      <w:r w:rsidRPr="00814ECD">
        <w:t>лассах по 1 часу.</w:t>
      </w:r>
    </w:p>
    <w:p w:rsidR="00685F6B" w:rsidRPr="00814ECD" w:rsidRDefault="00685F6B" w:rsidP="00685F6B">
      <w:pPr>
        <w:spacing w:line="276" w:lineRule="auto"/>
        <w:jc w:val="both"/>
      </w:pPr>
      <w:r w:rsidRPr="00814ECD">
        <w:t>3.</w:t>
      </w:r>
      <w:r>
        <w:rPr>
          <w:b/>
        </w:rPr>
        <w:t>Интеллектуальное направление:</w:t>
      </w:r>
      <w:r w:rsidRPr="00814ECD">
        <w:t xml:space="preserve">   </w:t>
      </w:r>
    </w:p>
    <w:p w:rsidR="00685F6B" w:rsidRDefault="00685F6B" w:rsidP="00685F6B">
      <w:pPr>
        <w:spacing w:line="276" w:lineRule="auto"/>
        <w:jc w:val="both"/>
      </w:pPr>
      <w:r w:rsidRPr="00814ECD">
        <w:t xml:space="preserve"> «</w:t>
      </w:r>
      <w:r>
        <w:t>Занимательная грамматика</w:t>
      </w:r>
      <w:r w:rsidRPr="00814ECD">
        <w:t>»</w:t>
      </w:r>
      <w:r>
        <w:t>, «Занимательная математика», «Волшебный мир книг», «Веселый компьютер», «Шахматы»</w:t>
      </w:r>
      <w:r w:rsidRPr="00814ECD">
        <w:t xml:space="preserve"> - 1час во всех 1-</w:t>
      </w:r>
      <w:r>
        <w:t>4</w:t>
      </w:r>
      <w:r w:rsidRPr="00814ECD">
        <w:t xml:space="preserve"> классах. </w:t>
      </w:r>
    </w:p>
    <w:p w:rsidR="00685F6B" w:rsidRPr="00814ECD" w:rsidRDefault="00685F6B" w:rsidP="00685F6B">
      <w:pPr>
        <w:spacing w:line="276" w:lineRule="auto"/>
        <w:jc w:val="both"/>
      </w:pPr>
      <w:r w:rsidRPr="00814ECD">
        <w:t>4.</w:t>
      </w:r>
      <w:r>
        <w:rPr>
          <w:b/>
        </w:rPr>
        <w:t>Военно-патриотическое направление:</w:t>
      </w:r>
    </w:p>
    <w:p w:rsidR="00685F6B" w:rsidRPr="00814ECD" w:rsidRDefault="00685F6B" w:rsidP="00685F6B">
      <w:pPr>
        <w:spacing w:line="276" w:lineRule="auto"/>
        <w:jc w:val="both"/>
      </w:pPr>
      <w:r w:rsidRPr="00814ECD">
        <w:t>«</w:t>
      </w:r>
      <w:r>
        <w:t>Юный патриот</w:t>
      </w:r>
      <w:r w:rsidRPr="00814ECD">
        <w:t>»</w:t>
      </w:r>
      <w:r>
        <w:t xml:space="preserve">  по </w:t>
      </w:r>
      <w:r w:rsidRPr="00814ECD">
        <w:t>1час</w:t>
      </w:r>
      <w:r>
        <w:t xml:space="preserve">у </w:t>
      </w:r>
      <w:r w:rsidRPr="00814ECD">
        <w:t xml:space="preserve"> во </w:t>
      </w:r>
      <w:r>
        <w:t xml:space="preserve">всех 1-4 </w:t>
      </w:r>
      <w:r w:rsidRPr="00814ECD">
        <w:t>класс</w:t>
      </w:r>
      <w:r>
        <w:t>ах.</w:t>
      </w:r>
      <w:r w:rsidRPr="00814ECD">
        <w:t xml:space="preserve"> </w:t>
      </w:r>
    </w:p>
    <w:p w:rsidR="00685F6B" w:rsidRPr="00814ECD" w:rsidRDefault="00685F6B" w:rsidP="00685F6B">
      <w:pPr>
        <w:spacing w:line="276" w:lineRule="auto"/>
        <w:jc w:val="both"/>
      </w:pPr>
      <w:r w:rsidRPr="00814ECD">
        <w:t>5.</w:t>
      </w:r>
      <w:r w:rsidR="001A0C6F">
        <w:rPr>
          <w:b/>
        </w:rPr>
        <w:t>Проектная деятельность:</w:t>
      </w:r>
      <w:r w:rsidRPr="00814ECD">
        <w:t xml:space="preserve"> </w:t>
      </w:r>
    </w:p>
    <w:p w:rsidR="001A0C6F" w:rsidRDefault="00685F6B" w:rsidP="00685F6B">
      <w:pPr>
        <w:spacing w:line="276" w:lineRule="auto"/>
        <w:jc w:val="both"/>
      </w:pPr>
      <w:r w:rsidRPr="00814ECD">
        <w:t xml:space="preserve"> «</w:t>
      </w:r>
      <w:r w:rsidR="001A0C6F">
        <w:t>Учусь создавать проекты</w:t>
      </w:r>
      <w:r w:rsidRPr="00814ECD">
        <w:t xml:space="preserve">» </w:t>
      </w:r>
      <w:r w:rsidR="001A0C6F">
        <w:t xml:space="preserve"> </w:t>
      </w:r>
      <w:r w:rsidRPr="00814ECD">
        <w:t xml:space="preserve">по 1 часу </w:t>
      </w:r>
      <w:r w:rsidR="001A0C6F" w:rsidRPr="00814ECD">
        <w:t xml:space="preserve">во </w:t>
      </w:r>
      <w:r w:rsidR="001A0C6F">
        <w:t xml:space="preserve">всех 1-4 </w:t>
      </w:r>
      <w:r w:rsidR="001A0C6F" w:rsidRPr="00814ECD">
        <w:t>класс</w:t>
      </w:r>
      <w:r w:rsidR="001A0C6F">
        <w:t>ах.</w:t>
      </w:r>
      <w:r w:rsidR="001A0C6F" w:rsidRPr="00814ECD">
        <w:t xml:space="preserve"> </w:t>
      </w:r>
    </w:p>
    <w:p w:rsidR="001A0C6F" w:rsidRDefault="001A0C6F" w:rsidP="001A0C6F">
      <w:pPr>
        <w:jc w:val="both"/>
      </w:pPr>
      <w:r>
        <w:t>6.</w:t>
      </w:r>
      <w:r w:rsidRPr="001A0C6F">
        <w:rPr>
          <w:b/>
        </w:rPr>
        <w:t xml:space="preserve">Общекультурное направление:                                                              </w:t>
      </w:r>
    </w:p>
    <w:p w:rsidR="001A0C6F" w:rsidRDefault="001A0C6F" w:rsidP="001A0C6F">
      <w:pPr>
        <w:jc w:val="both"/>
      </w:pPr>
      <w:r>
        <w:t xml:space="preserve">«Азбука юного пешехода» </w:t>
      </w:r>
      <w:r w:rsidRPr="00814ECD">
        <w:t xml:space="preserve">по 1 часу во </w:t>
      </w:r>
      <w:r>
        <w:t xml:space="preserve">всех 1-4 </w:t>
      </w:r>
      <w:r w:rsidRPr="00814ECD">
        <w:t>класс</w:t>
      </w:r>
      <w:r>
        <w:t>ах, «</w:t>
      </w:r>
      <w:proofErr w:type="spellStart"/>
      <w:r>
        <w:t>Эстрадно</w:t>
      </w:r>
      <w:proofErr w:type="spellEnd"/>
      <w:r>
        <w:t>-вокальный» во 2а,4б классах, «</w:t>
      </w:r>
      <w:proofErr w:type="spellStart"/>
      <w:r>
        <w:t>Квилинг</w:t>
      </w:r>
      <w:proofErr w:type="spellEnd"/>
      <w:r>
        <w:t xml:space="preserve">» в </w:t>
      </w:r>
      <w:r w:rsidR="006A7C1F">
        <w:t>3</w:t>
      </w:r>
      <w:r>
        <w:t>а,</w:t>
      </w:r>
      <w:r w:rsidR="006A7C1F">
        <w:t>3б,3</w:t>
      </w:r>
      <w:r>
        <w:t>в классах.</w:t>
      </w:r>
    </w:p>
    <w:p w:rsidR="001A0C6F" w:rsidRDefault="00685F6B" w:rsidP="00685F6B">
      <w:pPr>
        <w:spacing w:line="276" w:lineRule="auto"/>
        <w:jc w:val="both"/>
      </w:pPr>
      <w:r w:rsidRPr="00814ECD">
        <w:t xml:space="preserve">          </w:t>
      </w:r>
    </w:p>
    <w:p w:rsidR="00685F6B" w:rsidRPr="00814ECD" w:rsidRDefault="001A0C6F" w:rsidP="00685F6B">
      <w:pPr>
        <w:spacing w:line="276" w:lineRule="auto"/>
        <w:jc w:val="both"/>
      </w:pPr>
      <w:r>
        <w:t xml:space="preserve">      </w:t>
      </w:r>
      <w:r w:rsidR="00685F6B" w:rsidRPr="00814ECD">
        <w:t>Время, отводимое на внеурочную деятельность</w:t>
      </w:r>
      <w:r>
        <w:t>,</w:t>
      </w:r>
      <w:r w:rsidR="00685F6B" w:rsidRPr="00814ECD">
        <w:t xml:space="preserve"> составляет   </w:t>
      </w:r>
      <w:r>
        <w:t>по 10 часов в каждом</w:t>
      </w:r>
      <w:r w:rsidR="00685F6B" w:rsidRPr="00814ECD">
        <w:t xml:space="preserve"> класс</w:t>
      </w:r>
      <w:r>
        <w:t>е</w:t>
      </w:r>
      <w:r w:rsidR="00685F6B" w:rsidRPr="00814ECD">
        <w:t xml:space="preserve">. В период каникул для продолжения внеурочной деятельности предполагается  организация отдыха детей и их оздоровление  в летнем лагере, созданном на базе школы.       </w:t>
      </w:r>
    </w:p>
    <w:p w:rsidR="00685F6B" w:rsidRPr="00814ECD" w:rsidRDefault="00685F6B" w:rsidP="00685F6B">
      <w:pPr>
        <w:spacing w:line="276" w:lineRule="auto"/>
        <w:jc w:val="both"/>
        <w:rPr>
          <w:rFonts w:ascii="Verdana" w:hAnsi="Verdana"/>
          <w:b/>
        </w:rPr>
      </w:pPr>
      <w:r w:rsidRPr="00814ECD">
        <w:t xml:space="preserve"> </w:t>
      </w:r>
      <w:r w:rsidRPr="00814ECD">
        <w:rPr>
          <w:b/>
        </w:rPr>
        <w:t>Предполагаемые результаты</w:t>
      </w:r>
      <w:r w:rsidR="001A0C6F">
        <w:rPr>
          <w:b/>
        </w:rPr>
        <w:t xml:space="preserve"> внеурочной деятельности</w:t>
      </w:r>
      <w:r w:rsidRPr="00814ECD">
        <w:rPr>
          <w:b/>
        </w:rPr>
        <w:t>:</w:t>
      </w:r>
    </w:p>
    <w:p w:rsidR="00685F6B" w:rsidRPr="00814ECD" w:rsidRDefault="001A0C6F" w:rsidP="00685F6B">
      <w:pPr>
        <w:spacing w:line="276" w:lineRule="auto"/>
        <w:jc w:val="both"/>
      </w:pPr>
      <w:r>
        <w:t xml:space="preserve">  </w:t>
      </w:r>
      <w:r w:rsidR="00685F6B" w:rsidRPr="001A0C6F">
        <w:rPr>
          <w:b/>
        </w:rPr>
        <w:t>Результаты первого уровня</w:t>
      </w:r>
      <w:r w:rsidR="00685F6B" w:rsidRPr="00814ECD">
        <w:t xml:space="preserve"> (приобретение школьником социальных знаний, понимания социальной реальности и повседневной жизни): приобретение  школьниками знаний  об этике </w:t>
      </w:r>
      <w:r w:rsidR="00685F6B" w:rsidRPr="00814ECD">
        <w:lastRenderedPageBreak/>
        <w:t>и эстетике повседневной жизни человека; о принятых в обществе нормах  поведения и общения; об основах здорового образа жизни; об истории своей семьи и Отечества; о русских</w:t>
      </w:r>
      <w:r>
        <w:t xml:space="preserve"> и тувинских </w:t>
      </w:r>
      <w:r w:rsidR="00685F6B" w:rsidRPr="00814ECD">
        <w:t>народных играх; о правилах конструктивной групповой работы: об основах разработки социальных проектов и организации коллективной творческой деятельности.</w:t>
      </w:r>
    </w:p>
    <w:p w:rsidR="00685F6B" w:rsidRPr="00814ECD" w:rsidRDefault="00685F6B" w:rsidP="00685F6B">
      <w:pPr>
        <w:spacing w:line="276" w:lineRule="auto"/>
        <w:jc w:val="both"/>
        <w:rPr>
          <w:rFonts w:ascii="Verdana" w:hAnsi="Verdana"/>
        </w:rPr>
      </w:pPr>
      <w:r w:rsidRPr="001A0C6F">
        <w:rPr>
          <w:b/>
        </w:rPr>
        <w:t>Результаты второго уровня</w:t>
      </w:r>
      <w:r w:rsidRPr="00814ECD">
        <w:t xml:space="preserve"> (формирование позитивного отношения школьника к базовым ценностям нашего общества и к социальной реальности в целом): развитие ценностных отношений школьника к родному Отечеству, родной природе и культуре, труду, знаниям, своему собственному здоровью и внутреннему миру.</w:t>
      </w:r>
    </w:p>
    <w:p w:rsidR="00685F6B" w:rsidRPr="00814ECD" w:rsidRDefault="00685F6B" w:rsidP="00685F6B">
      <w:pPr>
        <w:spacing w:line="276" w:lineRule="auto"/>
        <w:jc w:val="both"/>
        <w:rPr>
          <w:rFonts w:ascii="Verdana" w:hAnsi="Verdana"/>
        </w:rPr>
      </w:pPr>
      <w:r w:rsidRPr="001A0C6F">
        <w:rPr>
          <w:b/>
        </w:rPr>
        <w:t>Результаты третьего уровня</w:t>
      </w:r>
      <w:r w:rsidRPr="00814ECD">
        <w:t xml:space="preserve"> (приобретение школьником опыта самостоятельного социального действия): опыт публичного выступления; опыт самообслуживания, самоорганизации и организации совместной деятельности с другими детьми.</w:t>
      </w:r>
    </w:p>
    <w:p w:rsidR="00685F6B" w:rsidRDefault="00685F6B" w:rsidP="00685F6B">
      <w:pPr>
        <w:spacing w:line="276" w:lineRule="auto"/>
        <w:jc w:val="both"/>
      </w:pPr>
      <w:r w:rsidRPr="00814ECD">
        <w:t xml:space="preserve">        В школе ведется работа с родителями. На родительских собраниях проводится анкетирование по вопросам введения ФГОС, обсуждаются основные положения, успехи и проблемы детей, представляются результаты внеурочной деятельности - творческие работы детей, организуются консультации по результатам диагностики УУД. Родители оказывают помощь в ведении портфолио, в оформлении проектов, в организации праздников, принимают активное участие в конкурсах. </w:t>
      </w:r>
    </w:p>
    <w:p w:rsidR="009749FE" w:rsidRPr="00281ED4" w:rsidRDefault="009749FE" w:rsidP="00C61734">
      <w:pPr>
        <w:pStyle w:val="af2"/>
        <w:numPr>
          <w:ilvl w:val="1"/>
          <w:numId w:val="11"/>
        </w:numPr>
        <w:jc w:val="center"/>
        <w:rPr>
          <w:rFonts w:ascii="Times New Roman" w:hAnsi="Times New Roman"/>
          <w:b/>
          <w:sz w:val="28"/>
          <w:szCs w:val="28"/>
        </w:rPr>
      </w:pPr>
      <w:r w:rsidRPr="00281ED4">
        <w:rPr>
          <w:rFonts w:ascii="Times New Roman" w:hAnsi="Times New Roman"/>
          <w:b/>
          <w:sz w:val="28"/>
          <w:szCs w:val="28"/>
        </w:rPr>
        <w:t>Работа с учителями</w:t>
      </w:r>
    </w:p>
    <w:p w:rsidR="009C74A8" w:rsidRPr="00941B70" w:rsidRDefault="009C74A8" w:rsidP="009C74A8">
      <w:pPr>
        <w:jc w:val="both"/>
        <w:rPr>
          <w:b/>
        </w:rPr>
      </w:pPr>
      <w:r>
        <w:t xml:space="preserve">       </w:t>
      </w:r>
      <w:r w:rsidRPr="00076D91">
        <w:t xml:space="preserve">За </w:t>
      </w:r>
      <w:r w:rsidR="009749FE">
        <w:t>2014-2015 учебный год</w:t>
      </w:r>
      <w:r w:rsidRPr="00076D91">
        <w:t xml:space="preserve"> учител</w:t>
      </w:r>
      <w:r w:rsidR="009749FE">
        <w:t>я начальных</w:t>
      </w:r>
      <w:r w:rsidRPr="00076D91">
        <w:t xml:space="preserve"> классов участвовали в </w:t>
      </w:r>
      <w:r w:rsidRPr="00941B70">
        <w:rPr>
          <w:b/>
        </w:rPr>
        <w:t>профессиональных конкурсах школьного, муниципального, регионального, всероссийского уровней.</w:t>
      </w:r>
    </w:p>
    <w:p w:rsidR="00FA748E" w:rsidRDefault="00A221DB" w:rsidP="00FA748E">
      <w:pPr>
        <w:tabs>
          <w:tab w:val="left" w:pos="5430"/>
        </w:tabs>
        <w:spacing w:line="360" w:lineRule="auto"/>
        <w:jc w:val="center"/>
      </w:pPr>
      <w:r>
        <w:t xml:space="preserve">  </w:t>
      </w:r>
    </w:p>
    <w:p w:rsidR="00FA748E" w:rsidRPr="00A406A2" w:rsidRDefault="00FA748E" w:rsidP="00FA748E">
      <w:pPr>
        <w:tabs>
          <w:tab w:val="left" w:pos="5430"/>
        </w:tabs>
        <w:spacing w:line="360" w:lineRule="auto"/>
        <w:jc w:val="center"/>
        <w:rPr>
          <w:b/>
        </w:rPr>
      </w:pPr>
      <w:r w:rsidRPr="00A406A2">
        <w:rPr>
          <w:b/>
        </w:rPr>
        <w:t>Участие учителей в городских конкурсах</w:t>
      </w:r>
    </w:p>
    <w:p w:rsidR="00FA748E" w:rsidRDefault="00FA748E" w:rsidP="00F17495">
      <w:pPr>
        <w:pStyle w:val="ab"/>
        <w:spacing w:before="0" w:after="0" w:line="100" w:lineRule="atLeast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976"/>
        <w:gridCol w:w="3668"/>
        <w:gridCol w:w="2393"/>
      </w:tblGrid>
      <w:tr w:rsidR="00FA748E" w:rsidRPr="00EC492F" w:rsidTr="00B54C2B">
        <w:tc>
          <w:tcPr>
            <w:tcW w:w="534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b/>
                <w:lang w:eastAsia="ru-RU"/>
              </w:rPr>
            </w:pPr>
            <w:r w:rsidRPr="00FA748E">
              <w:rPr>
                <w:b/>
                <w:lang w:eastAsia="ru-RU"/>
              </w:rPr>
              <w:t>№</w:t>
            </w:r>
          </w:p>
        </w:tc>
        <w:tc>
          <w:tcPr>
            <w:tcW w:w="2976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b/>
                <w:lang w:eastAsia="ru-RU"/>
              </w:rPr>
            </w:pPr>
            <w:r w:rsidRPr="00FA748E">
              <w:rPr>
                <w:b/>
                <w:lang w:eastAsia="ru-RU"/>
              </w:rPr>
              <w:t>ФИО учителя</w:t>
            </w:r>
          </w:p>
        </w:tc>
        <w:tc>
          <w:tcPr>
            <w:tcW w:w="3668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b/>
                <w:lang w:eastAsia="ru-RU"/>
              </w:rPr>
            </w:pPr>
            <w:r w:rsidRPr="00FA748E">
              <w:rPr>
                <w:b/>
                <w:lang w:eastAsia="ru-RU"/>
              </w:rPr>
              <w:t>Название конкурса</w:t>
            </w:r>
          </w:p>
        </w:tc>
        <w:tc>
          <w:tcPr>
            <w:tcW w:w="2393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b/>
                <w:lang w:eastAsia="ru-RU"/>
              </w:rPr>
            </w:pPr>
            <w:r w:rsidRPr="00FA748E">
              <w:rPr>
                <w:b/>
                <w:lang w:eastAsia="ru-RU"/>
              </w:rPr>
              <w:t xml:space="preserve">Место </w:t>
            </w:r>
          </w:p>
        </w:tc>
      </w:tr>
      <w:tr w:rsidR="00FA748E" w:rsidRPr="00EC492F" w:rsidTr="00B54C2B">
        <w:tc>
          <w:tcPr>
            <w:tcW w:w="534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lang w:eastAsia="ru-RU"/>
              </w:rPr>
            </w:pPr>
            <w:r w:rsidRPr="00FA748E">
              <w:rPr>
                <w:lang w:eastAsia="ru-RU"/>
              </w:rPr>
              <w:t>1</w:t>
            </w:r>
          </w:p>
        </w:tc>
        <w:tc>
          <w:tcPr>
            <w:tcW w:w="2976" w:type="dxa"/>
          </w:tcPr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748E">
              <w:rPr>
                <w:rFonts w:ascii="Times New Roman" w:hAnsi="Times New Roman"/>
                <w:sz w:val="24"/>
                <w:szCs w:val="24"/>
              </w:rPr>
              <w:t>БайырАяк-Хээ</w:t>
            </w:r>
            <w:proofErr w:type="spellEnd"/>
            <w:r w:rsidRPr="00FA748E">
              <w:rPr>
                <w:rFonts w:ascii="Times New Roman" w:hAnsi="Times New Roman"/>
                <w:sz w:val="24"/>
                <w:szCs w:val="24"/>
              </w:rPr>
              <w:t xml:space="preserve"> Федоровна</w:t>
            </w:r>
          </w:p>
        </w:tc>
        <w:tc>
          <w:tcPr>
            <w:tcW w:w="3668" w:type="dxa"/>
          </w:tcPr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A748E">
              <w:rPr>
                <w:rFonts w:ascii="Times New Roman" w:hAnsi="Times New Roman"/>
                <w:sz w:val="24"/>
                <w:szCs w:val="24"/>
              </w:rPr>
              <w:t>Городской конкурс методических разработок «Растим патриотов»</w:t>
            </w:r>
          </w:p>
        </w:tc>
        <w:tc>
          <w:tcPr>
            <w:tcW w:w="2393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lang w:eastAsia="ru-RU"/>
              </w:rPr>
            </w:pPr>
            <w:r w:rsidRPr="00FA748E">
              <w:rPr>
                <w:lang w:eastAsia="ru-RU"/>
              </w:rPr>
              <w:t>3 место</w:t>
            </w:r>
          </w:p>
        </w:tc>
      </w:tr>
      <w:tr w:rsidR="00FA748E" w:rsidRPr="00EC492F" w:rsidTr="00B54C2B">
        <w:tc>
          <w:tcPr>
            <w:tcW w:w="534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lang w:eastAsia="ru-RU"/>
              </w:rPr>
            </w:pPr>
            <w:r w:rsidRPr="00FA748E">
              <w:rPr>
                <w:lang w:eastAsia="ru-RU"/>
              </w:rPr>
              <w:t>2</w:t>
            </w:r>
          </w:p>
        </w:tc>
        <w:tc>
          <w:tcPr>
            <w:tcW w:w="2976" w:type="dxa"/>
          </w:tcPr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748E">
              <w:rPr>
                <w:rFonts w:ascii="Times New Roman" w:hAnsi="Times New Roman"/>
                <w:sz w:val="24"/>
                <w:szCs w:val="24"/>
              </w:rPr>
              <w:t>СааяСайлыкКаадыр-ооловна</w:t>
            </w:r>
            <w:proofErr w:type="spellEnd"/>
          </w:p>
        </w:tc>
        <w:tc>
          <w:tcPr>
            <w:tcW w:w="3668" w:type="dxa"/>
          </w:tcPr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A748E">
              <w:rPr>
                <w:rFonts w:ascii="Times New Roman" w:hAnsi="Times New Roman"/>
                <w:sz w:val="24"/>
                <w:szCs w:val="24"/>
              </w:rPr>
              <w:t>Городская НПК «Реализация ФГОС дошкольного и основного общего образования: проблемы, поиски, решения» номинация «Лучший мастер-класс»</w:t>
            </w:r>
          </w:p>
        </w:tc>
        <w:tc>
          <w:tcPr>
            <w:tcW w:w="2393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lang w:eastAsia="ru-RU"/>
              </w:rPr>
            </w:pPr>
            <w:r w:rsidRPr="00FA748E">
              <w:rPr>
                <w:lang w:eastAsia="ru-RU"/>
              </w:rPr>
              <w:t>Активное участие</w:t>
            </w:r>
          </w:p>
        </w:tc>
      </w:tr>
    </w:tbl>
    <w:p w:rsidR="009C74A8" w:rsidRDefault="009C74A8" w:rsidP="00F17495">
      <w:pPr>
        <w:pStyle w:val="ab"/>
        <w:spacing w:before="0" w:after="0" w:line="100" w:lineRule="atLeast"/>
        <w:jc w:val="both"/>
      </w:pPr>
    </w:p>
    <w:p w:rsidR="00FA748E" w:rsidRPr="00A406A2" w:rsidRDefault="00FA748E" w:rsidP="00FA748E">
      <w:pPr>
        <w:tabs>
          <w:tab w:val="left" w:pos="5430"/>
        </w:tabs>
        <w:spacing w:line="360" w:lineRule="auto"/>
        <w:jc w:val="center"/>
        <w:rPr>
          <w:b/>
        </w:rPr>
      </w:pPr>
      <w:r w:rsidRPr="00A406A2">
        <w:rPr>
          <w:b/>
        </w:rPr>
        <w:t>Участие учителей в республиканских конкурсах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976"/>
        <w:gridCol w:w="3668"/>
        <w:gridCol w:w="2393"/>
      </w:tblGrid>
      <w:tr w:rsidR="00FA748E" w:rsidRPr="00FA748E" w:rsidTr="00B54C2B">
        <w:tc>
          <w:tcPr>
            <w:tcW w:w="534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b/>
                <w:lang w:eastAsia="ru-RU"/>
              </w:rPr>
            </w:pPr>
            <w:r w:rsidRPr="00FA748E">
              <w:rPr>
                <w:b/>
                <w:lang w:eastAsia="ru-RU"/>
              </w:rPr>
              <w:t>№</w:t>
            </w:r>
          </w:p>
        </w:tc>
        <w:tc>
          <w:tcPr>
            <w:tcW w:w="2976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b/>
                <w:lang w:eastAsia="ru-RU"/>
              </w:rPr>
            </w:pPr>
            <w:r w:rsidRPr="00FA748E">
              <w:rPr>
                <w:b/>
                <w:lang w:eastAsia="ru-RU"/>
              </w:rPr>
              <w:t>ФИО учителя</w:t>
            </w:r>
          </w:p>
        </w:tc>
        <w:tc>
          <w:tcPr>
            <w:tcW w:w="3668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b/>
                <w:lang w:eastAsia="ru-RU"/>
              </w:rPr>
            </w:pPr>
            <w:r w:rsidRPr="00FA748E">
              <w:rPr>
                <w:b/>
                <w:lang w:eastAsia="ru-RU"/>
              </w:rPr>
              <w:t>Название конкурса</w:t>
            </w:r>
          </w:p>
        </w:tc>
        <w:tc>
          <w:tcPr>
            <w:tcW w:w="2393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b/>
                <w:lang w:eastAsia="ru-RU"/>
              </w:rPr>
            </w:pPr>
            <w:r w:rsidRPr="00FA748E">
              <w:rPr>
                <w:b/>
                <w:lang w:eastAsia="ru-RU"/>
              </w:rPr>
              <w:t xml:space="preserve">Место </w:t>
            </w:r>
          </w:p>
        </w:tc>
      </w:tr>
      <w:tr w:rsidR="00FA748E" w:rsidRPr="00FA748E" w:rsidTr="00B54C2B">
        <w:tc>
          <w:tcPr>
            <w:tcW w:w="534" w:type="dxa"/>
            <w:vMerge w:val="restart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lang w:eastAsia="ru-RU"/>
              </w:rPr>
            </w:pPr>
            <w:r w:rsidRPr="00FA748E">
              <w:rPr>
                <w:lang w:eastAsia="ru-RU"/>
              </w:rPr>
              <w:t>1</w:t>
            </w:r>
          </w:p>
        </w:tc>
        <w:tc>
          <w:tcPr>
            <w:tcW w:w="2976" w:type="dxa"/>
            <w:vMerge w:val="restart"/>
          </w:tcPr>
          <w:p w:rsidR="00FA748E" w:rsidRPr="00FA748E" w:rsidRDefault="00FA748E" w:rsidP="00B54C2B">
            <w:pPr>
              <w:spacing w:line="360" w:lineRule="auto"/>
              <w:textAlignment w:val="top"/>
              <w:rPr>
                <w:lang w:eastAsia="ru-RU"/>
              </w:rPr>
            </w:pPr>
            <w:proofErr w:type="spellStart"/>
            <w:r w:rsidRPr="00FA748E">
              <w:rPr>
                <w:lang w:eastAsia="ru-RU"/>
              </w:rPr>
              <w:t>БайырАяк-Хээ</w:t>
            </w:r>
            <w:proofErr w:type="spellEnd"/>
            <w:r w:rsidRPr="00FA748E">
              <w:rPr>
                <w:lang w:eastAsia="ru-RU"/>
              </w:rPr>
              <w:t xml:space="preserve"> Федоровна</w:t>
            </w:r>
          </w:p>
        </w:tc>
        <w:tc>
          <w:tcPr>
            <w:tcW w:w="3668" w:type="dxa"/>
          </w:tcPr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A748E">
              <w:rPr>
                <w:rFonts w:ascii="Times New Roman" w:hAnsi="Times New Roman"/>
                <w:sz w:val="24"/>
                <w:szCs w:val="24"/>
              </w:rPr>
              <w:t>Республиканский конкурс «Ответственный родитель»</w:t>
            </w:r>
          </w:p>
        </w:tc>
        <w:tc>
          <w:tcPr>
            <w:tcW w:w="2393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lang w:eastAsia="ru-RU"/>
              </w:rPr>
            </w:pPr>
            <w:r w:rsidRPr="00FA748E">
              <w:rPr>
                <w:lang w:eastAsia="ru-RU"/>
              </w:rPr>
              <w:t>сертификат</w:t>
            </w:r>
          </w:p>
        </w:tc>
      </w:tr>
      <w:tr w:rsidR="00FA748E" w:rsidRPr="00FA748E" w:rsidTr="00B54C2B">
        <w:tc>
          <w:tcPr>
            <w:tcW w:w="534" w:type="dxa"/>
            <w:vMerge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lang w:eastAsia="ru-RU"/>
              </w:rPr>
            </w:pPr>
          </w:p>
        </w:tc>
        <w:tc>
          <w:tcPr>
            <w:tcW w:w="2976" w:type="dxa"/>
            <w:vMerge/>
          </w:tcPr>
          <w:p w:rsidR="00FA748E" w:rsidRPr="00FA748E" w:rsidRDefault="00FA748E" w:rsidP="00B54C2B">
            <w:pPr>
              <w:spacing w:line="360" w:lineRule="auto"/>
              <w:textAlignment w:val="top"/>
              <w:rPr>
                <w:lang w:eastAsia="ru-RU"/>
              </w:rPr>
            </w:pPr>
          </w:p>
        </w:tc>
        <w:tc>
          <w:tcPr>
            <w:tcW w:w="3668" w:type="dxa"/>
          </w:tcPr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A748E">
              <w:rPr>
                <w:rFonts w:ascii="Times New Roman" w:hAnsi="Times New Roman"/>
                <w:sz w:val="24"/>
                <w:szCs w:val="24"/>
              </w:rPr>
              <w:t>Республиканский тур конкурса «Мой лучший урок»</w:t>
            </w:r>
          </w:p>
        </w:tc>
        <w:tc>
          <w:tcPr>
            <w:tcW w:w="2393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lang w:eastAsia="ru-RU"/>
              </w:rPr>
            </w:pPr>
            <w:r w:rsidRPr="00FA748E">
              <w:rPr>
                <w:lang w:eastAsia="ru-RU"/>
              </w:rPr>
              <w:t>3 место</w:t>
            </w:r>
          </w:p>
        </w:tc>
      </w:tr>
      <w:tr w:rsidR="00FA748E" w:rsidRPr="00FA748E" w:rsidTr="00B54C2B">
        <w:tc>
          <w:tcPr>
            <w:tcW w:w="534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lang w:eastAsia="ru-RU"/>
              </w:rPr>
            </w:pPr>
            <w:r w:rsidRPr="00FA748E">
              <w:rPr>
                <w:lang w:eastAsia="ru-RU"/>
              </w:rPr>
              <w:t>2</w:t>
            </w:r>
          </w:p>
        </w:tc>
        <w:tc>
          <w:tcPr>
            <w:tcW w:w="2976" w:type="dxa"/>
          </w:tcPr>
          <w:p w:rsidR="00FA748E" w:rsidRPr="00FA748E" w:rsidRDefault="00FA748E" w:rsidP="00B54C2B">
            <w:pPr>
              <w:spacing w:line="360" w:lineRule="auto"/>
              <w:textAlignment w:val="top"/>
              <w:rPr>
                <w:lang w:eastAsia="ru-RU"/>
              </w:rPr>
            </w:pPr>
            <w:proofErr w:type="spellStart"/>
            <w:r w:rsidRPr="00FA748E">
              <w:rPr>
                <w:lang w:eastAsia="ru-RU"/>
              </w:rPr>
              <w:t>Думен-Байыр</w:t>
            </w:r>
            <w:proofErr w:type="spellEnd"/>
            <w:r w:rsidRPr="00FA748E">
              <w:rPr>
                <w:lang w:eastAsia="ru-RU"/>
              </w:rPr>
              <w:t xml:space="preserve"> Саяна </w:t>
            </w:r>
            <w:proofErr w:type="spellStart"/>
            <w:r w:rsidRPr="00FA748E">
              <w:rPr>
                <w:lang w:eastAsia="ru-RU"/>
              </w:rPr>
              <w:t>Каадыр-ооловна</w:t>
            </w:r>
            <w:proofErr w:type="spellEnd"/>
          </w:p>
        </w:tc>
        <w:tc>
          <w:tcPr>
            <w:tcW w:w="3668" w:type="dxa"/>
          </w:tcPr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A748E">
              <w:rPr>
                <w:rFonts w:ascii="Times New Roman" w:hAnsi="Times New Roman"/>
                <w:sz w:val="24"/>
                <w:szCs w:val="24"/>
              </w:rPr>
              <w:t>Республиканский тур конкурса «Мой лучший урок»</w:t>
            </w:r>
          </w:p>
        </w:tc>
        <w:tc>
          <w:tcPr>
            <w:tcW w:w="2393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lang w:eastAsia="ru-RU"/>
              </w:rPr>
            </w:pPr>
            <w:r w:rsidRPr="00FA748E">
              <w:rPr>
                <w:lang w:eastAsia="ru-RU"/>
              </w:rPr>
              <w:t>Поощрительное место</w:t>
            </w:r>
          </w:p>
        </w:tc>
      </w:tr>
      <w:tr w:rsidR="00FA748E" w:rsidRPr="00FA748E" w:rsidTr="00B54C2B">
        <w:tc>
          <w:tcPr>
            <w:tcW w:w="534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lang w:eastAsia="ru-RU"/>
              </w:rPr>
            </w:pPr>
            <w:r w:rsidRPr="00FA748E">
              <w:rPr>
                <w:lang w:eastAsia="ru-RU"/>
              </w:rPr>
              <w:t>3</w:t>
            </w:r>
          </w:p>
        </w:tc>
        <w:tc>
          <w:tcPr>
            <w:tcW w:w="2976" w:type="dxa"/>
          </w:tcPr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748E">
              <w:rPr>
                <w:rFonts w:ascii="Times New Roman" w:hAnsi="Times New Roman"/>
                <w:sz w:val="24"/>
                <w:szCs w:val="24"/>
              </w:rPr>
              <w:t>ХомушкуШериг-оолОолакович</w:t>
            </w:r>
            <w:proofErr w:type="spellEnd"/>
          </w:p>
        </w:tc>
        <w:tc>
          <w:tcPr>
            <w:tcW w:w="3668" w:type="dxa"/>
          </w:tcPr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A748E">
              <w:rPr>
                <w:rFonts w:ascii="Times New Roman" w:hAnsi="Times New Roman"/>
                <w:sz w:val="24"/>
                <w:szCs w:val="24"/>
              </w:rPr>
              <w:t>Республиканская акция «Быть здоровым – здорово!»</w:t>
            </w:r>
          </w:p>
        </w:tc>
        <w:tc>
          <w:tcPr>
            <w:tcW w:w="2393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lang w:eastAsia="ru-RU"/>
              </w:rPr>
            </w:pPr>
            <w:r w:rsidRPr="00FA748E">
              <w:rPr>
                <w:lang w:eastAsia="ru-RU"/>
              </w:rPr>
              <w:t>Активное участие</w:t>
            </w:r>
          </w:p>
        </w:tc>
      </w:tr>
      <w:tr w:rsidR="00FA748E" w:rsidRPr="00FA748E" w:rsidTr="00B54C2B">
        <w:tc>
          <w:tcPr>
            <w:tcW w:w="534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lang w:eastAsia="ru-RU"/>
              </w:rPr>
            </w:pPr>
            <w:r w:rsidRPr="00FA748E">
              <w:rPr>
                <w:lang w:eastAsia="ru-RU"/>
              </w:rPr>
              <w:t>4</w:t>
            </w:r>
          </w:p>
        </w:tc>
        <w:tc>
          <w:tcPr>
            <w:tcW w:w="2976" w:type="dxa"/>
          </w:tcPr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748E">
              <w:rPr>
                <w:rFonts w:ascii="Times New Roman" w:hAnsi="Times New Roman"/>
                <w:sz w:val="24"/>
                <w:szCs w:val="24"/>
              </w:rPr>
              <w:t>СааяСайлыкКаадыр-ооловна</w:t>
            </w:r>
            <w:proofErr w:type="spellEnd"/>
          </w:p>
        </w:tc>
        <w:tc>
          <w:tcPr>
            <w:tcW w:w="3668" w:type="dxa"/>
          </w:tcPr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A748E">
              <w:rPr>
                <w:rFonts w:ascii="Times New Roman" w:hAnsi="Times New Roman"/>
                <w:sz w:val="24"/>
                <w:szCs w:val="24"/>
              </w:rPr>
              <w:t>Республиканский конкурс методических разработок по русскому языку среди учителей начальной школы</w:t>
            </w:r>
          </w:p>
        </w:tc>
        <w:tc>
          <w:tcPr>
            <w:tcW w:w="2393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lang w:eastAsia="ru-RU"/>
              </w:rPr>
            </w:pPr>
            <w:r w:rsidRPr="00FA748E">
              <w:rPr>
                <w:lang w:eastAsia="ru-RU"/>
              </w:rPr>
              <w:t>Активное участие</w:t>
            </w:r>
          </w:p>
        </w:tc>
      </w:tr>
    </w:tbl>
    <w:p w:rsidR="00FA748E" w:rsidRPr="00FA748E" w:rsidRDefault="00FA748E" w:rsidP="00FA748E">
      <w:pPr>
        <w:spacing w:line="360" w:lineRule="auto"/>
        <w:jc w:val="center"/>
        <w:textAlignment w:val="top"/>
        <w:rPr>
          <w:lang w:eastAsia="ru-RU"/>
        </w:rPr>
      </w:pPr>
    </w:p>
    <w:p w:rsidR="00FA748E" w:rsidRPr="00FA748E" w:rsidRDefault="00FA748E" w:rsidP="00FA748E">
      <w:pPr>
        <w:tabs>
          <w:tab w:val="left" w:pos="5430"/>
        </w:tabs>
        <w:spacing w:line="360" w:lineRule="auto"/>
        <w:jc w:val="center"/>
        <w:rPr>
          <w:b/>
        </w:rPr>
      </w:pPr>
      <w:r w:rsidRPr="00FA748E">
        <w:rPr>
          <w:b/>
        </w:rPr>
        <w:t>Участие учителей во всероссийских конкурсах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976"/>
        <w:gridCol w:w="3668"/>
        <w:gridCol w:w="2393"/>
      </w:tblGrid>
      <w:tr w:rsidR="00FA748E" w:rsidRPr="00FA748E" w:rsidTr="00B54C2B">
        <w:tc>
          <w:tcPr>
            <w:tcW w:w="534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b/>
                <w:lang w:eastAsia="ru-RU"/>
              </w:rPr>
            </w:pPr>
            <w:r w:rsidRPr="00FA748E">
              <w:rPr>
                <w:b/>
                <w:lang w:eastAsia="ru-RU"/>
              </w:rPr>
              <w:lastRenderedPageBreak/>
              <w:t>№</w:t>
            </w:r>
          </w:p>
        </w:tc>
        <w:tc>
          <w:tcPr>
            <w:tcW w:w="2976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b/>
                <w:lang w:eastAsia="ru-RU"/>
              </w:rPr>
            </w:pPr>
            <w:r w:rsidRPr="00FA748E">
              <w:rPr>
                <w:b/>
                <w:lang w:eastAsia="ru-RU"/>
              </w:rPr>
              <w:t>ФИО учителя</w:t>
            </w:r>
          </w:p>
        </w:tc>
        <w:tc>
          <w:tcPr>
            <w:tcW w:w="3668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b/>
                <w:lang w:eastAsia="ru-RU"/>
              </w:rPr>
            </w:pPr>
            <w:r w:rsidRPr="00FA748E">
              <w:rPr>
                <w:b/>
                <w:lang w:eastAsia="ru-RU"/>
              </w:rPr>
              <w:t>Название конкурса</w:t>
            </w:r>
          </w:p>
        </w:tc>
        <w:tc>
          <w:tcPr>
            <w:tcW w:w="2393" w:type="dxa"/>
          </w:tcPr>
          <w:p w:rsidR="00FA748E" w:rsidRPr="00FA748E" w:rsidRDefault="00FA748E" w:rsidP="00B54C2B">
            <w:pPr>
              <w:spacing w:line="360" w:lineRule="auto"/>
              <w:jc w:val="center"/>
              <w:textAlignment w:val="top"/>
              <w:rPr>
                <w:b/>
                <w:lang w:eastAsia="ru-RU"/>
              </w:rPr>
            </w:pPr>
            <w:r w:rsidRPr="00FA748E">
              <w:rPr>
                <w:b/>
                <w:lang w:eastAsia="ru-RU"/>
              </w:rPr>
              <w:t xml:space="preserve">Место </w:t>
            </w:r>
          </w:p>
        </w:tc>
      </w:tr>
      <w:tr w:rsidR="00FA748E" w:rsidRPr="00FA748E" w:rsidTr="00B54C2B">
        <w:tc>
          <w:tcPr>
            <w:tcW w:w="534" w:type="dxa"/>
          </w:tcPr>
          <w:p w:rsidR="00FA748E" w:rsidRPr="00FA748E" w:rsidRDefault="00FA748E" w:rsidP="00B54C2B">
            <w:pPr>
              <w:tabs>
                <w:tab w:val="left" w:pos="5430"/>
              </w:tabs>
              <w:spacing w:line="360" w:lineRule="auto"/>
              <w:jc w:val="center"/>
              <w:rPr>
                <w:b/>
              </w:rPr>
            </w:pPr>
            <w:r w:rsidRPr="00FA748E">
              <w:rPr>
                <w:b/>
              </w:rPr>
              <w:t>1</w:t>
            </w:r>
          </w:p>
        </w:tc>
        <w:tc>
          <w:tcPr>
            <w:tcW w:w="2976" w:type="dxa"/>
          </w:tcPr>
          <w:p w:rsidR="00FA748E" w:rsidRPr="00FA748E" w:rsidRDefault="00FA748E" w:rsidP="00B54C2B">
            <w:pPr>
              <w:tabs>
                <w:tab w:val="left" w:pos="5430"/>
              </w:tabs>
              <w:spacing w:line="360" w:lineRule="auto"/>
              <w:jc w:val="center"/>
              <w:rPr>
                <w:b/>
              </w:rPr>
            </w:pPr>
            <w:proofErr w:type="spellStart"/>
            <w:r w:rsidRPr="00FA748E">
              <w:rPr>
                <w:lang w:eastAsia="ru-RU"/>
              </w:rPr>
              <w:t>БайырАяк-Хээ</w:t>
            </w:r>
            <w:proofErr w:type="spellEnd"/>
            <w:r w:rsidRPr="00FA748E">
              <w:rPr>
                <w:lang w:eastAsia="ru-RU"/>
              </w:rPr>
              <w:t xml:space="preserve"> Федоровна</w:t>
            </w:r>
          </w:p>
        </w:tc>
        <w:tc>
          <w:tcPr>
            <w:tcW w:w="3668" w:type="dxa"/>
          </w:tcPr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A748E">
              <w:rPr>
                <w:rFonts w:ascii="Times New Roman" w:hAnsi="Times New Roman"/>
                <w:sz w:val="24"/>
                <w:szCs w:val="24"/>
              </w:rPr>
              <w:t>Всероссийский тур конкурса «Мой лучший урок»</w:t>
            </w:r>
          </w:p>
        </w:tc>
        <w:tc>
          <w:tcPr>
            <w:tcW w:w="2393" w:type="dxa"/>
          </w:tcPr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A748E">
              <w:rPr>
                <w:rFonts w:ascii="Times New Roman" w:hAnsi="Times New Roman"/>
                <w:sz w:val="24"/>
                <w:szCs w:val="24"/>
                <w:lang w:eastAsia="ar-SA"/>
              </w:rPr>
              <w:t>3 место</w:t>
            </w:r>
          </w:p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A748E">
              <w:rPr>
                <w:rFonts w:ascii="Times New Roman" w:hAnsi="Times New Roman"/>
                <w:sz w:val="24"/>
                <w:szCs w:val="24"/>
                <w:lang w:eastAsia="ar-SA"/>
              </w:rPr>
              <w:t>Медаль «За службу образованию»</w:t>
            </w:r>
          </w:p>
        </w:tc>
      </w:tr>
      <w:tr w:rsidR="00FA748E" w:rsidRPr="00FA748E" w:rsidTr="00B54C2B">
        <w:tc>
          <w:tcPr>
            <w:tcW w:w="534" w:type="dxa"/>
          </w:tcPr>
          <w:p w:rsidR="00FA748E" w:rsidRPr="00FA748E" w:rsidRDefault="00FA748E" w:rsidP="00B54C2B">
            <w:pPr>
              <w:tabs>
                <w:tab w:val="left" w:pos="5430"/>
              </w:tabs>
              <w:spacing w:line="360" w:lineRule="auto"/>
              <w:jc w:val="center"/>
              <w:rPr>
                <w:b/>
              </w:rPr>
            </w:pPr>
            <w:r w:rsidRPr="00FA748E">
              <w:rPr>
                <w:b/>
              </w:rPr>
              <w:t>2</w:t>
            </w:r>
          </w:p>
        </w:tc>
        <w:tc>
          <w:tcPr>
            <w:tcW w:w="2976" w:type="dxa"/>
          </w:tcPr>
          <w:p w:rsidR="00FA748E" w:rsidRPr="00FA748E" w:rsidRDefault="00FA748E" w:rsidP="00B54C2B">
            <w:pPr>
              <w:tabs>
                <w:tab w:val="left" w:pos="5430"/>
              </w:tabs>
              <w:spacing w:line="360" w:lineRule="auto"/>
              <w:jc w:val="center"/>
              <w:rPr>
                <w:lang w:eastAsia="ru-RU"/>
              </w:rPr>
            </w:pPr>
            <w:proofErr w:type="spellStart"/>
            <w:r w:rsidRPr="00FA748E">
              <w:rPr>
                <w:lang w:eastAsia="ru-RU"/>
              </w:rPr>
              <w:t>Думен-Байыр</w:t>
            </w:r>
            <w:proofErr w:type="spellEnd"/>
            <w:r w:rsidRPr="00FA748E">
              <w:rPr>
                <w:lang w:eastAsia="ru-RU"/>
              </w:rPr>
              <w:t xml:space="preserve"> Саяна </w:t>
            </w:r>
            <w:proofErr w:type="spellStart"/>
            <w:r w:rsidRPr="00FA748E">
              <w:rPr>
                <w:lang w:eastAsia="ru-RU"/>
              </w:rPr>
              <w:t>Каадыр-ооловна</w:t>
            </w:r>
            <w:proofErr w:type="spellEnd"/>
          </w:p>
        </w:tc>
        <w:tc>
          <w:tcPr>
            <w:tcW w:w="3668" w:type="dxa"/>
          </w:tcPr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A748E">
              <w:rPr>
                <w:rFonts w:ascii="Times New Roman" w:hAnsi="Times New Roman"/>
                <w:sz w:val="24"/>
                <w:szCs w:val="24"/>
              </w:rPr>
              <w:t>Всероссийский тур конкурса «Мой лучший урок»</w:t>
            </w:r>
          </w:p>
        </w:tc>
        <w:tc>
          <w:tcPr>
            <w:tcW w:w="2393" w:type="dxa"/>
          </w:tcPr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A748E">
              <w:rPr>
                <w:rFonts w:ascii="Times New Roman" w:hAnsi="Times New Roman"/>
                <w:sz w:val="24"/>
                <w:szCs w:val="24"/>
                <w:lang w:eastAsia="ar-SA"/>
              </w:rPr>
              <w:t>3 место</w:t>
            </w:r>
          </w:p>
          <w:p w:rsidR="00FA748E" w:rsidRPr="00FA748E" w:rsidRDefault="00FA748E" w:rsidP="00B54C2B">
            <w:pPr>
              <w:pStyle w:val="afb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A748E">
              <w:rPr>
                <w:rFonts w:ascii="Times New Roman" w:hAnsi="Times New Roman"/>
                <w:sz w:val="24"/>
                <w:szCs w:val="24"/>
                <w:lang w:eastAsia="ar-SA"/>
              </w:rPr>
              <w:t>Медаль «За службу образованию»</w:t>
            </w:r>
          </w:p>
        </w:tc>
      </w:tr>
    </w:tbl>
    <w:p w:rsidR="002B4D66" w:rsidRDefault="002B4D66" w:rsidP="00DF6187">
      <w:pPr>
        <w:pStyle w:val="ab"/>
        <w:spacing w:before="0" w:after="0" w:line="100" w:lineRule="atLeast"/>
        <w:jc w:val="both"/>
      </w:pPr>
    </w:p>
    <w:p w:rsidR="00FA748E" w:rsidRDefault="00FA748E" w:rsidP="00DF6187">
      <w:pPr>
        <w:pStyle w:val="ab"/>
        <w:spacing w:before="0" w:after="0" w:line="100" w:lineRule="atLeast"/>
        <w:jc w:val="both"/>
      </w:pPr>
    </w:p>
    <w:p w:rsidR="00694C74" w:rsidRDefault="00694C74" w:rsidP="00694C74">
      <w:pPr>
        <w:spacing w:line="360" w:lineRule="auto"/>
        <w:rPr>
          <w:b/>
        </w:rPr>
      </w:pPr>
      <w:r>
        <w:rPr>
          <w:b/>
        </w:rPr>
        <w:t xml:space="preserve">                     На 2015-2016 учебный год курсы повышения квалификации прошли: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693"/>
        <w:gridCol w:w="3544"/>
        <w:gridCol w:w="1276"/>
        <w:gridCol w:w="992"/>
      </w:tblGrid>
      <w:tr w:rsidR="00694C74" w:rsidRPr="00AC79CD" w:rsidTr="00694C74">
        <w:tc>
          <w:tcPr>
            <w:tcW w:w="1560" w:type="dxa"/>
          </w:tcPr>
          <w:p w:rsidR="00694C74" w:rsidRPr="00AC79CD" w:rsidRDefault="00694C74" w:rsidP="00694C74">
            <w:pPr>
              <w:rPr>
                <w:b/>
              </w:rPr>
            </w:pPr>
            <w:r w:rsidRPr="00AC79CD">
              <w:rPr>
                <w:b/>
              </w:rPr>
              <w:t>Ф.И.О. учителя</w:t>
            </w:r>
          </w:p>
        </w:tc>
        <w:tc>
          <w:tcPr>
            <w:tcW w:w="2693" w:type="dxa"/>
          </w:tcPr>
          <w:p w:rsidR="00694C74" w:rsidRPr="00AC79CD" w:rsidRDefault="00694C74" w:rsidP="00694C74">
            <w:pPr>
              <w:rPr>
                <w:b/>
              </w:rPr>
            </w:pPr>
            <w:r w:rsidRPr="00AC79CD">
              <w:rPr>
                <w:b/>
              </w:rPr>
              <w:t xml:space="preserve">Курсы прошли </w:t>
            </w:r>
          </w:p>
        </w:tc>
        <w:tc>
          <w:tcPr>
            <w:tcW w:w="3544" w:type="dxa"/>
          </w:tcPr>
          <w:p w:rsidR="00694C74" w:rsidRPr="00AC79CD" w:rsidRDefault="00694C74" w:rsidP="00694C74">
            <w:pPr>
              <w:rPr>
                <w:b/>
              </w:rPr>
            </w:pPr>
            <w:r w:rsidRPr="00AC79CD">
              <w:rPr>
                <w:b/>
              </w:rPr>
              <w:t xml:space="preserve">Тема курсов повышений </w:t>
            </w:r>
          </w:p>
        </w:tc>
        <w:tc>
          <w:tcPr>
            <w:tcW w:w="1276" w:type="dxa"/>
          </w:tcPr>
          <w:p w:rsidR="00694C74" w:rsidRPr="00AC79CD" w:rsidRDefault="00694C74" w:rsidP="00694C74">
            <w:pPr>
              <w:rPr>
                <w:b/>
              </w:rPr>
            </w:pPr>
            <w:r w:rsidRPr="00AC79CD">
              <w:rPr>
                <w:b/>
              </w:rPr>
              <w:t xml:space="preserve">Месяц </w:t>
            </w:r>
          </w:p>
        </w:tc>
        <w:tc>
          <w:tcPr>
            <w:tcW w:w="992" w:type="dxa"/>
          </w:tcPr>
          <w:p w:rsidR="00694C74" w:rsidRPr="00AC79CD" w:rsidRDefault="00694C74" w:rsidP="00694C74">
            <w:pPr>
              <w:rPr>
                <w:b/>
              </w:rPr>
            </w:pPr>
            <w:r w:rsidRPr="00AC79CD">
              <w:rPr>
                <w:b/>
              </w:rPr>
              <w:t>Кол-во часов</w:t>
            </w:r>
          </w:p>
        </w:tc>
      </w:tr>
      <w:tr w:rsidR="00694C74" w:rsidRPr="00AC79CD" w:rsidTr="00694C74">
        <w:tc>
          <w:tcPr>
            <w:tcW w:w="1560" w:type="dxa"/>
          </w:tcPr>
          <w:p w:rsidR="00694C74" w:rsidRPr="00AC79CD" w:rsidRDefault="00694C74" w:rsidP="00694C74">
            <w:proofErr w:type="spellStart"/>
            <w:r w:rsidRPr="00AC79CD">
              <w:t>Ооржак</w:t>
            </w:r>
            <w:proofErr w:type="spellEnd"/>
            <w:r w:rsidRPr="00AC79CD">
              <w:t xml:space="preserve"> А.Б.</w:t>
            </w:r>
          </w:p>
        </w:tc>
        <w:tc>
          <w:tcPr>
            <w:tcW w:w="2693" w:type="dxa"/>
          </w:tcPr>
          <w:p w:rsidR="00694C74" w:rsidRPr="00AC79CD" w:rsidRDefault="00694C74" w:rsidP="00694C74">
            <w:r w:rsidRPr="00AC79CD">
              <w:t>ГАО ДПО ПК С «ТГИП и ПКК»</w:t>
            </w:r>
          </w:p>
        </w:tc>
        <w:tc>
          <w:tcPr>
            <w:tcW w:w="3544" w:type="dxa"/>
          </w:tcPr>
          <w:p w:rsidR="00694C74" w:rsidRPr="00AC79CD" w:rsidRDefault="00694C74" w:rsidP="00694C74">
            <w:r w:rsidRPr="00AC79CD">
              <w:t xml:space="preserve">Преемственность НОО и </w:t>
            </w:r>
            <w:proofErr w:type="gramStart"/>
            <w:r w:rsidRPr="00AC79CD">
              <w:t>ДО</w:t>
            </w:r>
            <w:proofErr w:type="gramEnd"/>
          </w:p>
        </w:tc>
        <w:tc>
          <w:tcPr>
            <w:tcW w:w="1276" w:type="dxa"/>
          </w:tcPr>
          <w:p w:rsidR="00694C74" w:rsidRPr="00AC79CD" w:rsidRDefault="00694C74" w:rsidP="00694C74">
            <w:r w:rsidRPr="00AC79CD">
              <w:t xml:space="preserve">Ноябрь </w:t>
            </w:r>
          </w:p>
        </w:tc>
        <w:tc>
          <w:tcPr>
            <w:tcW w:w="992" w:type="dxa"/>
          </w:tcPr>
          <w:p w:rsidR="00694C74" w:rsidRPr="00AC79CD" w:rsidRDefault="00694C74" w:rsidP="00694C74">
            <w:r w:rsidRPr="00AC79CD">
              <w:t>24ч</w:t>
            </w:r>
          </w:p>
        </w:tc>
      </w:tr>
      <w:tr w:rsidR="00694C74" w:rsidRPr="00AC79CD" w:rsidTr="00694C74">
        <w:trPr>
          <w:trHeight w:val="1319"/>
        </w:trPr>
        <w:tc>
          <w:tcPr>
            <w:tcW w:w="1560" w:type="dxa"/>
            <w:vMerge w:val="restart"/>
          </w:tcPr>
          <w:p w:rsidR="00694C74" w:rsidRPr="00AC79CD" w:rsidRDefault="00694C74" w:rsidP="00694C74">
            <w:proofErr w:type="spellStart"/>
            <w:r w:rsidRPr="00AC79CD">
              <w:t>Донгак</w:t>
            </w:r>
            <w:proofErr w:type="spellEnd"/>
            <w:r w:rsidRPr="00AC79CD">
              <w:t xml:space="preserve"> Б.Д.</w:t>
            </w:r>
          </w:p>
        </w:tc>
        <w:tc>
          <w:tcPr>
            <w:tcW w:w="2693" w:type="dxa"/>
          </w:tcPr>
          <w:p w:rsidR="00694C74" w:rsidRPr="00AC79CD" w:rsidRDefault="00694C74" w:rsidP="00694C74">
            <w:r w:rsidRPr="00AC79CD">
              <w:t>ГАО ДПО ПК С «ТГИП и ПКК»</w:t>
            </w:r>
          </w:p>
        </w:tc>
        <w:tc>
          <w:tcPr>
            <w:tcW w:w="3544" w:type="dxa"/>
          </w:tcPr>
          <w:p w:rsidR="00694C74" w:rsidRPr="00AC79CD" w:rsidRDefault="00694C74" w:rsidP="00694C74">
            <w:r w:rsidRPr="00AC79CD">
              <w:t>«Организация, планирование и методика изучения учебных модулей курса «Основы религиозных культур и светской этики»</w:t>
            </w:r>
          </w:p>
        </w:tc>
        <w:tc>
          <w:tcPr>
            <w:tcW w:w="1276" w:type="dxa"/>
          </w:tcPr>
          <w:p w:rsidR="00694C74" w:rsidRPr="00AC79CD" w:rsidRDefault="00694C74" w:rsidP="00694C74">
            <w:r w:rsidRPr="00AC79CD">
              <w:t xml:space="preserve"> Сентября  2015</w:t>
            </w:r>
          </w:p>
        </w:tc>
        <w:tc>
          <w:tcPr>
            <w:tcW w:w="992" w:type="dxa"/>
          </w:tcPr>
          <w:p w:rsidR="00694C74" w:rsidRPr="00AC79CD" w:rsidRDefault="00694C74" w:rsidP="00694C74">
            <w:r w:rsidRPr="00AC79CD">
              <w:t>40ч</w:t>
            </w:r>
          </w:p>
        </w:tc>
      </w:tr>
      <w:tr w:rsidR="00694C74" w:rsidRPr="00AC79CD" w:rsidTr="00694C74">
        <w:tc>
          <w:tcPr>
            <w:tcW w:w="1560" w:type="dxa"/>
            <w:vMerge/>
          </w:tcPr>
          <w:p w:rsidR="00694C74" w:rsidRPr="00AC79CD" w:rsidRDefault="00694C74" w:rsidP="00694C74"/>
        </w:tc>
        <w:tc>
          <w:tcPr>
            <w:tcW w:w="2693" w:type="dxa"/>
          </w:tcPr>
          <w:p w:rsidR="00694C74" w:rsidRPr="00AC79CD" w:rsidRDefault="00694C74" w:rsidP="00694C74">
            <w:pPr>
              <w:pStyle w:val="ab"/>
              <w:spacing w:before="0" w:after="0"/>
              <w:rPr>
                <w:bCs/>
              </w:rPr>
            </w:pPr>
            <w:r w:rsidRPr="00AC79CD">
              <w:rPr>
                <w:bCs/>
              </w:rPr>
              <w:t>ФГБОУ высшего профессионального образования «ТГУ»</w:t>
            </w:r>
          </w:p>
        </w:tc>
        <w:tc>
          <w:tcPr>
            <w:tcW w:w="3544" w:type="dxa"/>
          </w:tcPr>
          <w:p w:rsidR="00694C74" w:rsidRPr="00652147" w:rsidRDefault="00694C74" w:rsidP="00694C74">
            <w:pPr>
              <w:pStyle w:val="ab"/>
              <w:spacing w:before="0" w:after="0"/>
            </w:pPr>
            <w:r w:rsidRPr="00652147">
              <w:t>«Основы религиозных культур и светской этики»</w:t>
            </w:r>
          </w:p>
        </w:tc>
        <w:tc>
          <w:tcPr>
            <w:tcW w:w="1276" w:type="dxa"/>
          </w:tcPr>
          <w:p w:rsidR="00694C74" w:rsidRPr="00AC79CD" w:rsidRDefault="00694C74" w:rsidP="00694C74">
            <w:r w:rsidRPr="00AC79CD">
              <w:t xml:space="preserve">Сентябрь </w:t>
            </w:r>
          </w:p>
        </w:tc>
        <w:tc>
          <w:tcPr>
            <w:tcW w:w="992" w:type="dxa"/>
          </w:tcPr>
          <w:p w:rsidR="00694C74" w:rsidRPr="00AC79CD" w:rsidRDefault="00694C74" w:rsidP="00694C74">
            <w:r w:rsidRPr="00AC79CD">
              <w:t>16ч</w:t>
            </w:r>
          </w:p>
        </w:tc>
      </w:tr>
      <w:tr w:rsidR="00694C74" w:rsidRPr="00AC79CD" w:rsidTr="00694C74">
        <w:tc>
          <w:tcPr>
            <w:tcW w:w="1560" w:type="dxa"/>
            <w:vMerge/>
          </w:tcPr>
          <w:p w:rsidR="00694C74" w:rsidRPr="00AC79CD" w:rsidRDefault="00694C74" w:rsidP="00694C74"/>
        </w:tc>
        <w:tc>
          <w:tcPr>
            <w:tcW w:w="2693" w:type="dxa"/>
          </w:tcPr>
          <w:p w:rsidR="00694C74" w:rsidRPr="00AC79CD" w:rsidRDefault="00694C74" w:rsidP="00694C74">
            <w:pPr>
              <w:pStyle w:val="ab"/>
              <w:spacing w:before="0" w:after="0"/>
              <w:rPr>
                <w:bCs/>
              </w:rPr>
            </w:pPr>
            <w:r w:rsidRPr="00AC79CD">
              <w:rPr>
                <w:bCs/>
              </w:rPr>
              <w:t>ГАОУ ДПО (ПК) С «Тувинский государственный институт переподготовки и повышения квалификации кадров»</w:t>
            </w:r>
          </w:p>
        </w:tc>
        <w:tc>
          <w:tcPr>
            <w:tcW w:w="3544" w:type="dxa"/>
          </w:tcPr>
          <w:p w:rsidR="00694C74" w:rsidRPr="00652147" w:rsidRDefault="00694C74" w:rsidP="00694C74">
            <w:pPr>
              <w:pStyle w:val="ab"/>
              <w:spacing w:before="0" w:after="0"/>
            </w:pPr>
            <w:r w:rsidRPr="00AC79CD">
              <w:rPr>
                <w:bCs/>
              </w:rPr>
              <w:t>«Информационно-коммуникационные технологии в педагогической деятельности»</w:t>
            </w:r>
          </w:p>
        </w:tc>
        <w:tc>
          <w:tcPr>
            <w:tcW w:w="1276" w:type="dxa"/>
          </w:tcPr>
          <w:p w:rsidR="00694C74" w:rsidRPr="00AC79CD" w:rsidRDefault="00694C74" w:rsidP="00694C74">
            <w:r w:rsidRPr="00AC79CD">
              <w:t>25 февраля 2016г.</w:t>
            </w:r>
          </w:p>
        </w:tc>
        <w:tc>
          <w:tcPr>
            <w:tcW w:w="992" w:type="dxa"/>
          </w:tcPr>
          <w:p w:rsidR="00694C74" w:rsidRPr="00AC79CD" w:rsidRDefault="00694C74" w:rsidP="00694C74">
            <w:r w:rsidRPr="00AC79CD">
              <w:t>40ч</w:t>
            </w:r>
          </w:p>
        </w:tc>
      </w:tr>
      <w:tr w:rsidR="00694C74" w:rsidRPr="00AC79CD" w:rsidTr="00694C74">
        <w:tc>
          <w:tcPr>
            <w:tcW w:w="1560" w:type="dxa"/>
            <w:vMerge w:val="restart"/>
          </w:tcPr>
          <w:p w:rsidR="00694C74" w:rsidRPr="00AC79CD" w:rsidRDefault="00694C74" w:rsidP="00694C74">
            <w:proofErr w:type="spellStart"/>
            <w:r w:rsidRPr="00AC79CD">
              <w:t>Думен-Байыр</w:t>
            </w:r>
            <w:proofErr w:type="spellEnd"/>
            <w:r w:rsidRPr="00AC79CD">
              <w:t xml:space="preserve"> С.К.</w:t>
            </w:r>
          </w:p>
        </w:tc>
        <w:tc>
          <w:tcPr>
            <w:tcW w:w="2693" w:type="dxa"/>
          </w:tcPr>
          <w:p w:rsidR="00694C74" w:rsidRPr="00AC79CD" w:rsidRDefault="00694C74" w:rsidP="00694C74">
            <w:r w:rsidRPr="00AC79CD">
              <w:t>ГАО ДПО ПК С «ТГИП и ПКК»</w:t>
            </w:r>
          </w:p>
        </w:tc>
        <w:tc>
          <w:tcPr>
            <w:tcW w:w="3544" w:type="dxa"/>
          </w:tcPr>
          <w:p w:rsidR="00694C74" w:rsidRPr="00AC79CD" w:rsidRDefault="00694C74" w:rsidP="00694C74">
            <w:r w:rsidRPr="00AC79CD">
              <w:t>«Организация, планирование и методика изучения учебных модулей курса «Основы религиозных культур и светской этики»</w:t>
            </w:r>
          </w:p>
        </w:tc>
        <w:tc>
          <w:tcPr>
            <w:tcW w:w="1276" w:type="dxa"/>
          </w:tcPr>
          <w:p w:rsidR="00694C74" w:rsidRPr="00AC79CD" w:rsidRDefault="00694C74" w:rsidP="00694C74">
            <w:r w:rsidRPr="00AC79CD">
              <w:t xml:space="preserve"> Сентября  2015</w:t>
            </w:r>
          </w:p>
        </w:tc>
        <w:tc>
          <w:tcPr>
            <w:tcW w:w="992" w:type="dxa"/>
          </w:tcPr>
          <w:p w:rsidR="00694C74" w:rsidRPr="00AC79CD" w:rsidRDefault="00694C74" w:rsidP="00694C74">
            <w:r w:rsidRPr="00AC79CD">
              <w:t>40</w:t>
            </w:r>
          </w:p>
        </w:tc>
      </w:tr>
      <w:tr w:rsidR="00694C74" w:rsidRPr="00AC79CD" w:rsidTr="00694C74">
        <w:tc>
          <w:tcPr>
            <w:tcW w:w="1560" w:type="dxa"/>
            <w:vMerge/>
          </w:tcPr>
          <w:p w:rsidR="00694C74" w:rsidRPr="00AC79CD" w:rsidRDefault="00694C74" w:rsidP="00694C74"/>
        </w:tc>
        <w:tc>
          <w:tcPr>
            <w:tcW w:w="2693" w:type="dxa"/>
          </w:tcPr>
          <w:p w:rsidR="00694C74" w:rsidRPr="00AC79CD" w:rsidRDefault="00694C74" w:rsidP="00694C74">
            <w:pPr>
              <w:pStyle w:val="ab"/>
              <w:spacing w:before="0" w:after="0"/>
              <w:rPr>
                <w:bCs/>
              </w:rPr>
            </w:pPr>
            <w:r w:rsidRPr="00AC79CD">
              <w:rPr>
                <w:bCs/>
              </w:rPr>
              <w:t>ФГБОУ высшего профессионального образования «ТГУ»</w:t>
            </w:r>
          </w:p>
        </w:tc>
        <w:tc>
          <w:tcPr>
            <w:tcW w:w="3544" w:type="dxa"/>
          </w:tcPr>
          <w:p w:rsidR="00694C74" w:rsidRPr="00652147" w:rsidRDefault="00694C74" w:rsidP="00694C74">
            <w:pPr>
              <w:pStyle w:val="ab"/>
              <w:spacing w:before="0" w:after="0"/>
            </w:pPr>
            <w:r w:rsidRPr="00652147">
              <w:t>«Основы религиозных культур и светской этики»</w:t>
            </w:r>
          </w:p>
        </w:tc>
        <w:tc>
          <w:tcPr>
            <w:tcW w:w="1276" w:type="dxa"/>
          </w:tcPr>
          <w:p w:rsidR="00694C74" w:rsidRPr="00AC79CD" w:rsidRDefault="00694C74" w:rsidP="00694C74">
            <w:r w:rsidRPr="00AC79CD">
              <w:t xml:space="preserve">Сентябрь </w:t>
            </w:r>
          </w:p>
        </w:tc>
        <w:tc>
          <w:tcPr>
            <w:tcW w:w="992" w:type="dxa"/>
          </w:tcPr>
          <w:p w:rsidR="00694C74" w:rsidRPr="00AC79CD" w:rsidRDefault="00694C74" w:rsidP="00694C74">
            <w:r w:rsidRPr="00AC79CD">
              <w:t>16ч</w:t>
            </w:r>
          </w:p>
        </w:tc>
      </w:tr>
      <w:tr w:rsidR="00694C74" w:rsidRPr="00AC79CD" w:rsidTr="00694C74">
        <w:tc>
          <w:tcPr>
            <w:tcW w:w="1560" w:type="dxa"/>
            <w:vMerge/>
          </w:tcPr>
          <w:p w:rsidR="00694C74" w:rsidRPr="00AC79CD" w:rsidRDefault="00694C74" w:rsidP="00694C74"/>
        </w:tc>
        <w:tc>
          <w:tcPr>
            <w:tcW w:w="2693" w:type="dxa"/>
          </w:tcPr>
          <w:p w:rsidR="00694C74" w:rsidRPr="00AC79CD" w:rsidRDefault="00694C74" w:rsidP="00694C74">
            <w:pPr>
              <w:pStyle w:val="ab"/>
              <w:spacing w:before="0" w:after="0"/>
              <w:rPr>
                <w:bCs/>
              </w:rPr>
            </w:pPr>
            <w:r w:rsidRPr="00092EBA">
              <w:t xml:space="preserve">ФГБОУ высшего профессионального образования «РХТУ имени </w:t>
            </w:r>
            <w:proofErr w:type="spellStart"/>
            <w:r w:rsidRPr="00092EBA">
              <w:t>Д.И.Менделеева</w:t>
            </w:r>
            <w:proofErr w:type="spellEnd"/>
            <w:r w:rsidRPr="00092EBA">
              <w:t>»   г. Москва</w:t>
            </w:r>
          </w:p>
        </w:tc>
        <w:tc>
          <w:tcPr>
            <w:tcW w:w="3544" w:type="dxa"/>
          </w:tcPr>
          <w:p w:rsidR="00694C74" w:rsidRPr="00652147" w:rsidRDefault="00694C74" w:rsidP="00694C74">
            <w:pPr>
              <w:pStyle w:val="ab"/>
              <w:spacing w:before="0" w:after="0"/>
            </w:pPr>
            <w:r w:rsidRPr="00092EBA">
              <w:t xml:space="preserve">«Современный урок в условиях перехода на </w:t>
            </w:r>
            <w:proofErr w:type="spellStart"/>
            <w:r w:rsidRPr="00092EBA">
              <w:t>ФГОСы</w:t>
            </w:r>
            <w:proofErr w:type="spellEnd"/>
            <w:r w:rsidRPr="00092EBA">
              <w:t xml:space="preserve"> нового поколения»</w:t>
            </w:r>
          </w:p>
        </w:tc>
        <w:tc>
          <w:tcPr>
            <w:tcW w:w="1276" w:type="dxa"/>
          </w:tcPr>
          <w:p w:rsidR="00694C74" w:rsidRPr="00AC79CD" w:rsidRDefault="00694C74" w:rsidP="00694C74">
            <w:r w:rsidRPr="00AC79CD">
              <w:t xml:space="preserve">Декабрь </w:t>
            </w:r>
          </w:p>
        </w:tc>
        <w:tc>
          <w:tcPr>
            <w:tcW w:w="992" w:type="dxa"/>
          </w:tcPr>
          <w:p w:rsidR="00694C74" w:rsidRPr="00AC79CD" w:rsidRDefault="00694C74" w:rsidP="00694C74">
            <w:r w:rsidRPr="00AC79CD">
              <w:t>72ч</w:t>
            </w:r>
          </w:p>
        </w:tc>
      </w:tr>
      <w:tr w:rsidR="00694C74" w:rsidRPr="00AC79CD" w:rsidTr="00694C74">
        <w:tc>
          <w:tcPr>
            <w:tcW w:w="1560" w:type="dxa"/>
          </w:tcPr>
          <w:p w:rsidR="00694C74" w:rsidRPr="00AC79CD" w:rsidRDefault="00694C74" w:rsidP="00694C74">
            <w:proofErr w:type="spellStart"/>
            <w:r w:rsidRPr="00AC79CD">
              <w:t>Дондук</w:t>
            </w:r>
            <w:proofErr w:type="spellEnd"/>
            <w:r w:rsidRPr="00AC79CD">
              <w:t xml:space="preserve"> И.А.</w:t>
            </w:r>
          </w:p>
        </w:tc>
        <w:tc>
          <w:tcPr>
            <w:tcW w:w="2693" w:type="dxa"/>
          </w:tcPr>
          <w:p w:rsidR="00694C74" w:rsidRPr="00AC79CD" w:rsidRDefault="00694C74" w:rsidP="00694C74">
            <w:pPr>
              <w:pStyle w:val="ab"/>
              <w:spacing w:before="0" w:after="0"/>
              <w:rPr>
                <w:bCs/>
              </w:rPr>
            </w:pPr>
            <w:r w:rsidRPr="00652147">
              <w:t>ГАО ДПО ПК С «ТГИП и ПКК»</w:t>
            </w:r>
          </w:p>
        </w:tc>
        <w:tc>
          <w:tcPr>
            <w:tcW w:w="3544" w:type="dxa"/>
          </w:tcPr>
          <w:p w:rsidR="00694C74" w:rsidRPr="00AC79CD" w:rsidRDefault="00694C74" w:rsidP="00694C74">
            <w:pPr>
              <w:pStyle w:val="ab"/>
              <w:spacing w:before="0" w:after="0"/>
            </w:pPr>
            <w:r w:rsidRPr="00AC79CD">
              <w:rPr>
                <w:sz w:val="22"/>
                <w:szCs w:val="22"/>
              </w:rPr>
              <w:t>«Организация проектной деятельности на разных степенях общего образования в работе с одаренными детьми»</w:t>
            </w:r>
          </w:p>
        </w:tc>
        <w:tc>
          <w:tcPr>
            <w:tcW w:w="1276" w:type="dxa"/>
          </w:tcPr>
          <w:p w:rsidR="00694C74" w:rsidRPr="00AC79CD" w:rsidRDefault="00694C74" w:rsidP="00694C74">
            <w:r w:rsidRPr="00AC79CD">
              <w:t xml:space="preserve">Октябрь  </w:t>
            </w:r>
          </w:p>
        </w:tc>
        <w:tc>
          <w:tcPr>
            <w:tcW w:w="992" w:type="dxa"/>
          </w:tcPr>
          <w:p w:rsidR="00694C74" w:rsidRPr="00AC79CD" w:rsidRDefault="00694C74" w:rsidP="00694C74">
            <w:r w:rsidRPr="00AC79CD">
              <w:t xml:space="preserve">40ч </w:t>
            </w:r>
          </w:p>
        </w:tc>
      </w:tr>
    </w:tbl>
    <w:p w:rsidR="00694C74" w:rsidRPr="002D6AB5" w:rsidRDefault="00694C74" w:rsidP="00694C74">
      <w:pPr>
        <w:spacing w:line="360" w:lineRule="auto"/>
        <w:rPr>
          <w:b/>
        </w:rPr>
      </w:pPr>
    </w:p>
    <w:p w:rsidR="00694C74" w:rsidRPr="00694C74" w:rsidRDefault="00694C74" w:rsidP="00694C74">
      <w:pPr>
        <w:spacing w:line="360" w:lineRule="auto"/>
        <w:jc w:val="center"/>
        <w:rPr>
          <w:b/>
        </w:rPr>
      </w:pPr>
      <w:r w:rsidRPr="00694C74">
        <w:rPr>
          <w:b/>
        </w:rPr>
        <w:t>Повышение квалификации через дистанционные и онлайн курсы</w:t>
      </w:r>
    </w:p>
    <w:p w:rsidR="00694C74" w:rsidRDefault="00694C74" w:rsidP="00694C74">
      <w:pPr>
        <w:spacing w:line="360" w:lineRule="auto"/>
        <w:ind w:firstLine="567"/>
        <w:jc w:val="both"/>
      </w:pPr>
      <w:r w:rsidRPr="00076D91">
        <w:t xml:space="preserve">Издательство «Просвещение» проводит </w:t>
      </w:r>
      <w:proofErr w:type="spellStart"/>
      <w:r w:rsidRPr="00076D91">
        <w:t>вебинары</w:t>
      </w:r>
      <w:proofErr w:type="spellEnd"/>
      <w:r w:rsidRPr="00076D91">
        <w:t>, в целях оказания методической помощи учителям в условиях реализации ФГОС.  Школьное методическое объединение  учителей 3-4</w:t>
      </w:r>
      <w:r w:rsidRPr="005E350A">
        <w:t xml:space="preserve"> </w:t>
      </w:r>
      <w:r w:rsidRPr="00076D91">
        <w:t>классов</w:t>
      </w:r>
      <w:r>
        <w:t xml:space="preserve"> за весь 2015-2016 учебный год</w:t>
      </w:r>
      <w:r w:rsidRPr="00076D91">
        <w:t xml:space="preserve">  участвовали в </w:t>
      </w:r>
      <w:proofErr w:type="spellStart"/>
      <w:r w:rsidRPr="00076D91">
        <w:t>вебинарах</w:t>
      </w:r>
      <w:proofErr w:type="spellEnd"/>
      <w:r>
        <w:t xml:space="preserve"> «Просвещения».</w:t>
      </w:r>
      <w:r w:rsidRPr="00076D91">
        <w:t xml:space="preserve"> </w:t>
      </w:r>
      <w:r>
        <w:t xml:space="preserve"> </w:t>
      </w:r>
    </w:p>
    <w:p w:rsidR="00694C74" w:rsidRPr="00076D91" w:rsidRDefault="00694C74" w:rsidP="00694C74">
      <w:pPr>
        <w:spacing w:line="360" w:lineRule="auto"/>
        <w:ind w:firstLine="567"/>
        <w:jc w:val="both"/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6"/>
        <w:gridCol w:w="2815"/>
        <w:gridCol w:w="3114"/>
        <w:gridCol w:w="951"/>
        <w:gridCol w:w="1897"/>
      </w:tblGrid>
      <w:tr w:rsidR="00694C74" w:rsidRPr="00AC79CD" w:rsidTr="00694C74">
        <w:tc>
          <w:tcPr>
            <w:tcW w:w="1296" w:type="dxa"/>
          </w:tcPr>
          <w:p w:rsidR="00694C74" w:rsidRPr="00AC79CD" w:rsidRDefault="00694C74" w:rsidP="00694C74">
            <w:pPr>
              <w:jc w:val="center"/>
              <w:rPr>
                <w:b/>
              </w:rPr>
            </w:pPr>
            <w:r w:rsidRPr="00AC79CD">
              <w:rPr>
                <w:b/>
              </w:rPr>
              <w:lastRenderedPageBreak/>
              <w:t>Дата</w:t>
            </w:r>
          </w:p>
        </w:tc>
        <w:tc>
          <w:tcPr>
            <w:tcW w:w="2815" w:type="dxa"/>
          </w:tcPr>
          <w:p w:rsidR="00694C74" w:rsidRPr="00AC79CD" w:rsidRDefault="00694C74" w:rsidP="00694C74">
            <w:pPr>
              <w:jc w:val="center"/>
              <w:rPr>
                <w:b/>
              </w:rPr>
            </w:pPr>
            <w:r w:rsidRPr="00AC79CD">
              <w:rPr>
                <w:b/>
              </w:rPr>
              <w:t xml:space="preserve">Тема </w:t>
            </w:r>
            <w:proofErr w:type="spellStart"/>
            <w:r w:rsidRPr="00AC79CD">
              <w:rPr>
                <w:b/>
              </w:rPr>
              <w:t>вебинара</w:t>
            </w:r>
            <w:proofErr w:type="spellEnd"/>
          </w:p>
        </w:tc>
        <w:tc>
          <w:tcPr>
            <w:tcW w:w="3114" w:type="dxa"/>
          </w:tcPr>
          <w:p w:rsidR="00694C74" w:rsidRPr="00AC79CD" w:rsidRDefault="00694C74" w:rsidP="00694C74">
            <w:pPr>
              <w:jc w:val="center"/>
              <w:rPr>
                <w:b/>
              </w:rPr>
            </w:pPr>
            <w:r w:rsidRPr="00AC79CD">
              <w:rPr>
                <w:b/>
              </w:rPr>
              <w:t>Ведущий</w:t>
            </w:r>
          </w:p>
        </w:tc>
        <w:tc>
          <w:tcPr>
            <w:tcW w:w="951" w:type="dxa"/>
          </w:tcPr>
          <w:p w:rsidR="00694C74" w:rsidRPr="00AC79CD" w:rsidRDefault="00694C74" w:rsidP="00694C74">
            <w:pPr>
              <w:jc w:val="center"/>
              <w:rPr>
                <w:b/>
              </w:rPr>
            </w:pPr>
            <w:r w:rsidRPr="00AC79CD">
              <w:rPr>
                <w:b/>
              </w:rPr>
              <w:t>Кол-во часов</w:t>
            </w:r>
          </w:p>
        </w:tc>
        <w:tc>
          <w:tcPr>
            <w:tcW w:w="1897" w:type="dxa"/>
          </w:tcPr>
          <w:p w:rsidR="00694C74" w:rsidRPr="00AC79CD" w:rsidRDefault="00694C74" w:rsidP="00694C74">
            <w:pPr>
              <w:jc w:val="center"/>
              <w:rPr>
                <w:b/>
              </w:rPr>
            </w:pPr>
            <w:r w:rsidRPr="00AC79CD">
              <w:rPr>
                <w:b/>
              </w:rPr>
              <w:t>Приняли участие</w:t>
            </w:r>
          </w:p>
        </w:tc>
      </w:tr>
      <w:tr w:rsidR="00694C74" w:rsidRPr="00AC79CD" w:rsidTr="00694C74">
        <w:tc>
          <w:tcPr>
            <w:tcW w:w="1296" w:type="dxa"/>
          </w:tcPr>
          <w:p w:rsidR="00694C74" w:rsidRPr="00AC79CD" w:rsidRDefault="00694C74" w:rsidP="00694C74">
            <w:pPr>
              <w:jc w:val="both"/>
            </w:pPr>
            <w:r w:rsidRPr="00AC79CD">
              <w:t>18.09.2015</w:t>
            </w:r>
          </w:p>
        </w:tc>
        <w:tc>
          <w:tcPr>
            <w:tcW w:w="2815" w:type="dxa"/>
          </w:tcPr>
          <w:p w:rsidR="00694C74" w:rsidRPr="00AC79CD" w:rsidRDefault="00694C74" w:rsidP="00694C74">
            <w:pPr>
              <w:jc w:val="both"/>
            </w:pPr>
            <w:r w:rsidRPr="00AC79CD">
              <w:t xml:space="preserve"> </w:t>
            </w:r>
            <w:r w:rsidRPr="00AC79CD">
              <w:rPr>
                <w:bCs/>
              </w:rPr>
              <w:t>«Проектирование урока с использованием ресурсов ИОС УМК «Школа России»</w:t>
            </w:r>
          </w:p>
        </w:tc>
        <w:tc>
          <w:tcPr>
            <w:tcW w:w="3114" w:type="dxa"/>
          </w:tcPr>
          <w:p w:rsidR="00694C74" w:rsidRPr="00AC79CD" w:rsidRDefault="00694C74" w:rsidP="00694C74">
            <w:pPr>
              <w:pStyle w:val="Default"/>
              <w:rPr>
                <w:sz w:val="22"/>
                <w:szCs w:val="22"/>
              </w:rPr>
            </w:pPr>
            <w:r w:rsidRPr="00AC79CD">
              <w:rPr>
                <w:bCs/>
                <w:sz w:val="22"/>
                <w:szCs w:val="22"/>
              </w:rPr>
              <w:t xml:space="preserve">Инна Валерьевна </w:t>
            </w:r>
            <w:proofErr w:type="spellStart"/>
            <w:r w:rsidRPr="00AC79CD">
              <w:rPr>
                <w:bCs/>
                <w:sz w:val="22"/>
                <w:szCs w:val="22"/>
              </w:rPr>
              <w:t>Чернецова</w:t>
            </w:r>
            <w:proofErr w:type="spellEnd"/>
            <w:r w:rsidRPr="00AC79CD">
              <w:rPr>
                <w:bCs/>
                <w:sz w:val="22"/>
                <w:szCs w:val="22"/>
              </w:rPr>
              <w:t xml:space="preserve">-Рождественская, </w:t>
            </w:r>
          </w:p>
          <w:p w:rsidR="00694C74" w:rsidRPr="00AC79CD" w:rsidRDefault="00694C74" w:rsidP="00694C74">
            <w:pPr>
              <w:jc w:val="both"/>
            </w:pPr>
            <w:r w:rsidRPr="00AC79CD">
              <w:rPr>
                <w:bCs/>
              </w:rPr>
              <w:t>ведущий методист редакции русского языка и литературного чтения Центра начального образования издательства «Просвещение»</w:t>
            </w:r>
          </w:p>
        </w:tc>
        <w:tc>
          <w:tcPr>
            <w:tcW w:w="951" w:type="dxa"/>
          </w:tcPr>
          <w:p w:rsidR="00694C74" w:rsidRPr="00AC79CD" w:rsidRDefault="00694C74" w:rsidP="00694C74">
            <w:pPr>
              <w:jc w:val="both"/>
            </w:pPr>
            <w:r w:rsidRPr="00AC79CD">
              <w:t>2ч</w:t>
            </w:r>
          </w:p>
        </w:tc>
        <w:tc>
          <w:tcPr>
            <w:tcW w:w="1897" w:type="dxa"/>
          </w:tcPr>
          <w:p w:rsidR="00694C74" w:rsidRPr="00AC79CD" w:rsidRDefault="00694C74" w:rsidP="00694C74">
            <w:pPr>
              <w:jc w:val="both"/>
            </w:pPr>
            <w:proofErr w:type="spellStart"/>
            <w:r w:rsidRPr="00AC79CD">
              <w:t>Донгак</w:t>
            </w:r>
            <w:proofErr w:type="spellEnd"/>
            <w:r w:rsidRPr="00AC79CD">
              <w:t xml:space="preserve"> Б.Д., </w:t>
            </w:r>
            <w:proofErr w:type="spellStart"/>
            <w:r w:rsidRPr="00AC79CD">
              <w:t>Ооржак</w:t>
            </w:r>
            <w:proofErr w:type="spellEnd"/>
            <w:r w:rsidRPr="00AC79CD">
              <w:t xml:space="preserve"> А.Б., </w:t>
            </w:r>
            <w:proofErr w:type="spellStart"/>
            <w:r w:rsidRPr="00AC79CD">
              <w:t>Думен-Байыр</w:t>
            </w:r>
            <w:proofErr w:type="spellEnd"/>
            <w:r w:rsidRPr="00AC79CD">
              <w:t xml:space="preserve"> С.К.</w:t>
            </w:r>
          </w:p>
        </w:tc>
      </w:tr>
      <w:tr w:rsidR="00694C74" w:rsidRPr="00AC79CD" w:rsidTr="00694C74">
        <w:tc>
          <w:tcPr>
            <w:tcW w:w="1296" w:type="dxa"/>
          </w:tcPr>
          <w:p w:rsidR="00694C74" w:rsidRPr="00AC79CD" w:rsidRDefault="00694C74" w:rsidP="00694C74">
            <w:pPr>
              <w:jc w:val="both"/>
            </w:pPr>
            <w:r w:rsidRPr="00AC79CD">
              <w:t>23.09.2015</w:t>
            </w:r>
          </w:p>
        </w:tc>
        <w:tc>
          <w:tcPr>
            <w:tcW w:w="2815" w:type="dxa"/>
          </w:tcPr>
          <w:p w:rsidR="00694C74" w:rsidRPr="00AC79CD" w:rsidRDefault="00694C74" w:rsidP="00694C74">
            <w:pPr>
              <w:jc w:val="both"/>
            </w:pPr>
            <w:r w:rsidRPr="00AC79CD">
              <w:rPr>
                <w:bCs/>
              </w:rPr>
              <w:t>«Развитие учебной самостоятельности младших школьников на примере курса «Окружающий мир» УМК «Школа России»</w:t>
            </w:r>
          </w:p>
        </w:tc>
        <w:tc>
          <w:tcPr>
            <w:tcW w:w="3114" w:type="dxa"/>
          </w:tcPr>
          <w:p w:rsidR="00694C74" w:rsidRPr="00AC79CD" w:rsidRDefault="00694C74" w:rsidP="00694C74">
            <w:pPr>
              <w:pStyle w:val="Default"/>
              <w:rPr>
                <w:sz w:val="22"/>
                <w:szCs w:val="22"/>
              </w:rPr>
            </w:pPr>
            <w:r w:rsidRPr="00AC79CD">
              <w:rPr>
                <w:bCs/>
                <w:sz w:val="22"/>
                <w:szCs w:val="22"/>
              </w:rPr>
              <w:t xml:space="preserve">Ольга Владимировна </w:t>
            </w:r>
            <w:proofErr w:type="spellStart"/>
            <w:r w:rsidRPr="00AC79CD">
              <w:rPr>
                <w:bCs/>
                <w:sz w:val="22"/>
                <w:szCs w:val="22"/>
              </w:rPr>
              <w:t>Карацуба</w:t>
            </w:r>
            <w:proofErr w:type="spellEnd"/>
            <w:r w:rsidRPr="00AC79CD">
              <w:rPr>
                <w:bCs/>
                <w:sz w:val="22"/>
                <w:szCs w:val="22"/>
              </w:rPr>
              <w:t xml:space="preserve">, </w:t>
            </w:r>
          </w:p>
          <w:p w:rsidR="00694C74" w:rsidRPr="00AC79CD" w:rsidRDefault="00694C74" w:rsidP="00694C74">
            <w:pPr>
              <w:jc w:val="both"/>
            </w:pPr>
            <w:r w:rsidRPr="00AC79CD">
              <w:rPr>
                <w:bCs/>
              </w:rPr>
              <w:t>ведущий методист редакции естественно-математических предметов Центра начального образования издательства «Просвещение»</w:t>
            </w:r>
          </w:p>
        </w:tc>
        <w:tc>
          <w:tcPr>
            <w:tcW w:w="951" w:type="dxa"/>
          </w:tcPr>
          <w:p w:rsidR="00694C74" w:rsidRPr="00AC79CD" w:rsidRDefault="00694C74" w:rsidP="00694C74">
            <w:pPr>
              <w:jc w:val="both"/>
            </w:pPr>
            <w:r w:rsidRPr="00AC79CD">
              <w:t>2ч</w:t>
            </w:r>
          </w:p>
        </w:tc>
        <w:tc>
          <w:tcPr>
            <w:tcW w:w="1897" w:type="dxa"/>
          </w:tcPr>
          <w:p w:rsidR="00694C74" w:rsidRPr="00AC79CD" w:rsidRDefault="00694C74" w:rsidP="00694C74">
            <w:pPr>
              <w:jc w:val="both"/>
            </w:pPr>
            <w:proofErr w:type="spellStart"/>
            <w:r w:rsidRPr="00AC79CD">
              <w:t>Донгак</w:t>
            </w:r>
            <w:proofErr w:type="spellEnd"/>
            <w:r w:rsidRPr="00AC79CD">
              <w:t xml:space="preserve"> Б.Д., </w:t>
            </w:r>
            <w:proofErr w:type="spellStart"/>
            <w:r w:rsidRPr="00AC79CD">
              <w:t>Ооржак</w:t>
            </w:r>
            <w:proofErr w:type="spellEnd"/>
            <w:r w:rsidRPr="00AC79CD">
              <w:t xml:space="preserve"> А.Б., </w:t>
            </w:r>
            <w:proofErr w:type="spellStart"/>
            <w:r w:rsidRPr="00AC79CD">
              <w:t>Думен-Байыр</w:t>
            </w:r>
            <w:proofErr w:type="spellEnd"/>
            <w:r w:rsidRPr="00AC79CD">
              <w:t xml:space="preserve"> С.К., </w:t>
            </w:r>
            <w:proofErr w:type="spellStart"/>
            <w:r w:rsidRPr="00AC79CD">
              <w:t>Дондук</w:t>
            </w:r>
            <w:proofErr w:type="spellEnd"/>
            <w:r w:rsidRPr="00AC79CD">
              <w:t xml:space="preserve"> И.А., </w:t>
            </w:r>
            <w:proofErr w:type="spellStart"/>
            <w:r w:rsidRPr="00AC79CD">
              <w:t>Аракчаа</w:t>
            </w:r>
            <w:proofErr w:type="spellEnd"/>
            <w:r w:rsidRPr="00AC79CD">
              <w:t xml:space="preserve"> Э.К.,</w:t>
            </w:r>
          </w:p>
          <w:p w:rsidR="00694C74" w:rsidRPr="00AC79CD" w:rsidRDefault="00694C74" w:rsidP="00694C74">
            <w:pPr>
              <w:jc w:val="both"/>
            </w:pPr>
            <w:proofErr w:type="spellStart"/>
            <w:r w:rsidRPr="00AC79CD">
              <w:t>Салчак</w:t>
            </w:r>
            <w:proofErr w:type="spellEnd"/>
            <w:r w:rsidRPr="00AC79CD">
              <w:t xml:space="preserve"> Ш.Ч.</w:t>
            </w:r>
          </w:p>
        </w:tc>
      </w:tr>
      <w:tr w:rsidR="00694C74" w:rsidRPr="00AC79CD" w:rsidTr="00694C74">
        <w:tc>
          <w:tcPr>
            <w:tcW w:w="1296" w:type="dxa"/>
          </w:tcPr>
          <w:p w:rsidR="00694C74" w:rsidRPr="00AC79CD" w:rsidRDefault="00694C74" w:rsidP="00694C74">
            <w:pPr>
              <w:jc w:val="both"/>
            </w:pPr>
            <w:r w:rsidRPr="00AC79CD">
              <w:t>26.09.2015</w:t>
            </w:r>
          </w:p>
        </w:tc>
        <w:tc>
          <w:tcPr>
            <w:tcW w:w="2815" w:type="dxa"/>
          </w:tcPr>
          <w:p w:rsidR="00694C74" w:rsidRPr="00AC79CD" w:rsidRDefault="00694C74" w:rsidP="00694C74">
            <w:pPr>
              <w:pStyle w:val="Default"/>
              <w:rPr>
                <w:sz w:val="22"/>
                <w:szCs w:val="22"/>
              </w:rPr>
            </w:pPr>
            <w:r w:rsidRPr="00AC79CD">
              <w:t xml:space="preserve"> </w:t>
            </w:r>
            <w:r w:rsidRPr="00AC79CD">
              <w:rPr>
                <w:bCs/>
                <w:sz w:val="22"/>
                <w:szCs w:val="22"/>
              </w:rPr>
              <w:t xml:space="preserve">«Работа с содержательными разделами «Числа и величины» и «Арифметические действия» в курсе математики М.И. Моро и др.: достижение и оценка предметных и </w:t>
            </w:r>
            <w:proofErr w:type="spellStart"/>
            <w:r w:rsidRPr="00AC79CD">
              <w:rPr>
                <w:bCs/>
                <w:sz w:val="22"/>
                <w:szCs w:val="22"/>
              </w:rPr>
              <w:t>метапредметных</w:t>
            </w:r>
            <w:proofErr w:type="spellEnd"/>
            <w:r w:rsidRPr="00AC79CD">
              <w:rPr>
                <w:bCs/>
                <w:sz w:val="22"/>
                <w:szCs w:val="22"/>
              </w:rPr>
              <w:t xml:space="preserve"> результатов (УМК «Школа России»)» </w:t>
            </w:r>
          </w:p>
          <w:p w:rsidR="00694C74" w:rsidRPr="00AC79CD" w:rsidRDefault="00694C74" w:rsidP="00694C74">
            <w:pPr>
              <w:jc w:val="both"/>
            </w:pPr>
          </w:p>
        </w:tc>
        <w:tc>
          <w:tcPr>
            <w:tcW w:w="3114" w:type="dxa"/>
          </w:tcPr>
          <w:p w:rsidR="00694C74" w:rsidRPr="00AC79CD" w:rsidRDefault="00694C74" w:rsidP="00694C74">
            <w:pPr>
              <w:pStyle w:val="Default"/>
              <w:rPr>
                <w:sz w:val="22"/>
                <w:szCs w:val="22"/>
              </w:rPr>
            </w:pPr>
            <w:r w:rsidRPr="00AC79CD">
              <w:rPr>
                <w:bCs/>
                <w:sz w:val="22"/>
                <w:szCs w:val="22"/>
              </w:rPr>
              <w:t xml:space="preserve">Дина Александровна </w:t>
            </w:r>
            <w:proofErr w:type="spellStart"/>
            <w:r w:rsidRPr="00AC79CD">
              <w:rPr>
                <w:bCs/>
                <w:sz w:val="22"/>
                <w:szCs w:val="22"/>
              </w:rPr>
              <w:t>Ставцева</w:t>
            </w:r>
            <w:proofErr w:type="spellEnd"/>
            <w:r w:rsidRPr="00AC79CD">
              <w:rPr>
                <w:bCs/>
                <w:sz w:val="22"/>
                <w:szCs w:val="22"/>
              </w:rPr>
              <w:t xml:space="preserve">, </w:t>
            </w:r>
          </w:p>
          <w:p w:rsidR="00694C74" w:rsidRPr="00AC79CD" w:rsidRDefault="00694C74" w:rsidP="00694C74">
            <w:pPr>
              <w:jc w:val="both"/>
            </w:pPr>
            <w:r w:rsidRPr="00AC79CD">
              <w:rPr>
                <w:bCs/>
              </w:rPr>
              <w:t>ведущий методист редакции естественно-математических предметов Центра начального образования издательства «Просвещение»</w:t>
            </w:r>
          </w:p>
        </w:tc>
        <w:tc>
          <w:tcPr>
            <w:tcW w:w="951" w:type="dxa"/>
          </w:tcPr>
          <w:p w:rsidR="00694C74" w:rsidRPr="00AC79CD" w:rsidRDefault="00694C74" w:rsidP="00694C74">
            <w:pPr>
              <w:jc w:val="both"/>
            </w:pPr>
            <w:r w:rsidRPr="00AC79CD">
              <w:t>2ч</w:t>
            </w:r>
          </w:p>
        </w:tc>
        <w:tc>
          <w:tcPr>
            <w:tcW w:w="1897" w:type="dxa"/>
          </w:tcPr>
          <w:p w:rsidR="00694C74" w:rsidRPr="00AC79CD" w:rsidRDefault="00694C74" w:rsidP="00694C74">
            <w:pPr>
              <w:jc w:val="both"/>
            </w:pPr>
            <w:proofErr w:type="spellStart"/>
            <w:r w:rsidRPr="00AC79CD">
              <w:t>Донгак</w:t>
            </w:r>
            <w:proofErr w:type="spellEnd"/>
            <w:r w:rsidRPr="00AC79CD">
              <w:t xml:space="preserve"> Б.Д., </w:t>
            </w:r>
            <w:proofErr w:type="spellStart"/>
            <w:r w:rsidRPr="00AC79CD">
              <w:t>Ооржак</w:t>
            </w:r>
            <w:proofErr w:type="spellEnd"/>
            <w:r w:rsidRPr="00AC79CD">
              <w:t xml:space="preserve"> А.Б., </w:t>
            </w:r>
            <w:proofErr w:type="spellStart"/>
            <w:r w:rsidRPr="00AC79CD">
              <w:t>Думен-Байыр</w:t>
            </w:r>
            <w:proofErr w:type="spellEnd"/>
            <w:r w:rsidRPr="00AC79CD">
              <w:t xml:space="preserve"> С.К., </w:t>
            </w:r>
            <w:proofErr w:type="spellStart"/>
            <w:r w:rsidRPr="00AC79CD">
              <w:t>Дондук</w:t>
            </w:r>
            <w:proofErr w:type="spellEnd"/>
            <w:r w:rsidRPr="00AC79CD">
              <w:t xml:space="preserve"> И.А., </w:t>
            </w:r>
            <w:proofErr w:type="spellStart"/>
            <w:r w:rsidRPr="00AC79CD">
              <w:t>Аракчаа</w:t>
            </w:r>
            <w:proofErr w:type="spellEnd"/>
            <w:r w:rsidRPr="00AC79CD">
              <w:t xml:space="preserve"> Э.К.,</w:t>
            </w:r>
          </w:p>
          <w:p w:rsidR="00694C74" w:rsidRPr="00AC79CD" w:rsidRDefault="00694C74" w:rsidP="00694C74">
            <w:pPr>
              <w:jc w:val="both"/>
            </w:pPr>
            <w:proofErr w:type="spellStart"/>
            <w:r w:rsidRPr="00AC79CD">
              <w:t>Салчак</w:t>
            </w:r>
            <w:proofErr w:type="spellEnd"/>
            <w:r w:rsidRPr="00AC79CD">
              <w:t xml:space="preserve"> Ш.Ч.</w:t>
            </w:r>
          </w:p>
        </w:tc>
      </w:tr>
      <w:tr w:rsidR="00694C74" w:rsidRPr="00AC79CD" w:rsidTr="00694C74">
        <w:tc>
          <w:tcPr>
            <w:tcW w:w="1296" w:type="dxa"/>
          </w:tcPr>
          <w:p w:rsidR="00694C74" w:rsidRPr="00AC79CD" w:rsidRDefault="00694C74" w:rsidP="00694C74">
            <w:pPr>
              <w:jc w:val="both"/>
            </w:pPr>
            <w:r w:rsidRPr="00AC79CD">
              <w:t>11.05.2016</w:t>
            </w:r>
          </w:p>
        </w:tc>
        <w:tc>
          <w:tcPr>
            <w:tcW w:w="2815" w:type="dxa"/>
          </w:tcPr>
          <w:p w:rsidR="00694C74" w:rsidRPr="00AC79CD" w:rsidRDefault="00694C74" w:rsidP="00694C74">
            <w:pPr>
              <w:pStyle w:val="Default"/>
            </w:pPr>
            <w:r w:rsidRPr="00AC79CD">
              <w:t>«Освоение предметных универсальных знаний и умений на уроках технологии во 2 классе</w:t>
            </w:r>
          </w:p>
        </w:tc>
        <w:tc>
          <w:tcPr>
            <w:tcW w:w="3114" w:type="dxa"/>
          </w:tcPr>
          <w:p w:rsidR="00694C74" w:rsidRPr="00AC79CD" w:rsidRDefault="00694C74" w:rsidP="00694C74">
            <w:pPr>
              <w:pStyle w:val="Default"/>
              <w:rPr>
                <w:bCs/>
                <w:sz w:val="22"/>
                <w:szCs w:val="22"/>
              </w:rPr>
            </w:pPr>
            <w:proofErr w:type="spellStart"/>
            <w:r w:rsidRPr="00AC79CD">
              <w:rPr>
                <w:bCs/>
                <w:sz w:val="22"/>
                <w:szCs w:val="22"/>
              </w:rPr>
              <w:t>Лутцева</w:t>
            </w:r>
            <w:proofErr w:type="spellEnd"/>
            <w:r w:rsidRPr="00AC79CD">
              <w:rPr>
                <w:bCs/>
                <w:sz w:val="22"/>
                <w:szCs w:val="22"/>
              </w:rPr>
              <w:t xml:space="preserve"> Е.А., профессор кафедры начального и дошкольного образования ФГАОУ ДПО «Академия повышения квалификации и профессиональной переподготовки работников образования, кандидат педагогических наук.</w:t>
            </w:r>
          </w:p>
        </w:tc>
        <w:tc>
          <w:tcPr>
            <w:tcW w:w="951" w:type="dxa"/>
          </w:tcPr>
          <w:p w:rsidR="00694C74" w:rsidRPr="00AC79CD" w:rsidRDefault="00694C74" w:rsidP="00694C74">
            <w:pPr>
              <w:jc w:val="both"/>
            </w:pPr>
            <w:r w:rsidRPr="00AC79CD">
              <w:t>2 часа</w:t>
            </w:r>
          </w:p>
        </w:tc>
        <w:tc>
          <w:tcPr>
            <w:tcW w:w="1897" w:type="dxa"/>
          </w:tcPr>
          <w:p w:rsidR="00694C74" w:rsidRPr="00AC79CD" w:rsidRDefault="00694C74" w:rsidP="00694C74">
            <w:pPr>
              <w:jc w:val="both"/>
            </w:pPr>
            <w:proofErr w:type="spellStart"/>
            <w:r w:rsidRPr="00AC79CD">
              <w:t>Донгак</w:t>
            </w:r>
            <w:proofErr w:type="spellEnd"/>
            <w:r w:rsidRPr="00AC79CD">
              <w:t xml:space="preserve"> Б.Д., </w:t>
            </w:r>
            <w:proofErr w:type="spellStart"/>
            <w:r w:rsidRPr="00AC79CD">
              <w:t>Ооржак</w:t>
            </w:r>
            <w:proofErr w:type="spellEnd"/>
            <w:r w:rsidRPr="00AC79CD">
              <w:t xml:space="preserve"> А.Б., </w:t>
            </w:r>
            <w:proofErr w:type="spellStart"/>
            <w:r w:rsidRPr="00AC79CD">
              <w:t>Думен-Байыр</w:t>
            </w:r>
            <w:proofErr w:type="spellEnd"/>
            <w:r w:rsidRPr="00AC79CD">
              <w:t xml:space="preserve"> С.К., </w:t>
            </w:r>
            <w:proofErr w:type="spellStart"/>
            <w:r w:rsidRPr="00AC79CD">
              <w:t>Салчак</w:t>
            </w:r>
            <w:proofErr w:type="spellEnd"/>
            <w:r w:rsidRPr="00AC79CD">
              <w:t xml:space="preserve"> Ш.Ч., </w:t>
            </w:r>
            <w:proofErr w:type="spellStart"/>
            <w:r w:rsidRPr="00AC79CD">
              <w:t>Аракчаа</w:t>
            </w:r>
            <w:proofErr w:type="spellEnd"/>
            <w:r w:rsidRPr="00AC79CD">
              <w:t xml:space="preserve"> Э.К., </w:t>
            </w:r>
            <w:proofErr w:type="spellStart"/>
            <w:r w:rsidRPr="00AC79CD">
              <w:t>Дондук</w:t>
            </w:r>
            <w:proofErr w:type="spellEnd"/>
            <w:r w:rsidRPr="00AC79CD">
              <w:t xml:space="preserve"> И.А.</w:t>
            </w:r>
          </w:p>
        </w:tc>
      </w:tr>
    </w:tbl>
    <w:p w:rsidR="00694C74" w:rsidRDefault="00694C74" w:rsidP="00694C74">
      <w:pPr>
        <w:spacing w:line="360" w:lineRule="auto"/>
        <w:rPr>
          <w:b/>
        </w:rPr>
      </w:pPr>
    </w:p>
    <w:p w:rsidR="00694C74" w:rsidRPr="00636B88" w:rsidRDefault="00694C74" w:rsidP="00694C74">
      <w:pPr>
        <w:spacing w:line="360" w:lineRule="auto"/>
        <w:jc w:val="center"/>
      </w:pPr>
      <w:r>
        <w:rPr>
          <w:b/>
        </w:rPr>
        <w:t>Распространение педагогического опыта по городу и республике на 2015-2016 учебный год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037"/>
        <w:gridCol w:w="3066"/>
        <w:gridCol w:w="2977"/>
      </w:tblGrid>
      <w:tr w:rsidR="00694C74" w:rsidRPr="00AC79CD" w:rsidTr="00694C74">
        <w:trPr>
          <w:trHeight w:val="313"/>
        </w:trPr>
        <w:tc>
          <w:tcPr>
            <w:tcW w:w="1985" w:type="dxa"/>
          </w:tcPr>
          <w:p w:rsidR="00694C74" w:rsidRPr="00AC79CD" w:rsidRDefault="00694C74" w:rsidP="00694C74">
            <w:pPr>
              <w:rPr>
                <w:b/>
              </w:rPr>
            </w:pPr>
            <w:r w:rsidRPr="00AC79CD">
              <w:rPr>
                <w:b/>
              </w:rPr>
              <w:t xml:space="preserve">Ф.И.О. учителя </w:t>
            </w:r>
          </w:p>
        </w:tc>
        <w:tc>
          <w:tcPr>
            <w:tcW w:w="2037" w:type="dxa"/>
          </w:tcPr>
          <w:p w:rsidR="00694C74" w:rsidRPr="00AC79CD" w:rsidRDefault="00694C74" w:rsidP="00694C74">
            <w:pPr>
              <w:rPr>
                <w:b/>
              </w:rPr>
            </w:pPr>
            <w:r w:rsidRPr="00AC79CD">
              <w:rPr>
                <w:b/>
              </w:rPr>
              <w:t>Где участвовал</w:t>
            </w:r>
          </w:p>
        </w:tc>
        <w:tc>
          <w:tcPr>
            <w:tcW w:w="3066" w:type="dxa"/>
          </w:tcPr>
          <w:p w:rsidR="00694C74" w:rsidRPr="00AC79CD" w:rsidRDefault="00694C74" w:rsidP="00694C74">
            <w:pPr>
              <w:rPr>
                <w:b/>
              </w:rPr>
            </w:pPr>
            <w:r w:rsidRPr="00AC79CD">
              <w:rPr>
                <w:b/>
              </w:rPr>
              <w:t xml:space="preserve">Тема </w:t>
            </w:r>
          </w:p>
        </w:tc>
        <w:tc>
          <w:tcPr>
            <w:tcW w:w="2977" w:type="dxa"/>
          </w:tcPr>
          <w:p w:rsidR="00694C74" w:rsidRPr="00AC79CD" w:rsidRDefault="00694C74" w:rsidP="00694C74">
            <w:pPr>
              <w:rPr>
                <w:b/>
              </w:rPr>
            </w:pPr>
            <w:r w:rsidRPr="00AC79CD">
              <w:rPr>
                <w:b/>
              </w:rPr>
              <w:t xml:space="preserve">Работа учителя </w:t>
            </w:r>
          </w:p>
        </w:tc>
      </w:tr>
      <w:tr w:rsidR="00694C74" w:rsidRPr="00AC79CD" w:rsidTr="00694C74">
        <w:trPr>
          <w:trHeight w:val="313"/>
        </w:trPr>
        <w:tc>
          <w:tcPr>
            <w:tcW w:w="1985" w:type="dxa"/>
          </w:tcPr>
          <w:p w:rsidR="00694C74" w:rsidRPr="00AC79CD" w:rsidRDefault="00694C74" w:rsidP="00694C74">
            <w:proofErr w:type="spellStart"/>
            <w:r w:rsidRPr="00AC79CD">
              <w:t>Ооржак</w:t>
            </w:r>
            <w:proofErr w:type="spellEnd"/>
            <w:r w:rsidRPr="00AC79CD">
              <w:t xml:space="preserve"> А.Б.</w:t>
            </w:r>
          </w:p>
        </w:tc>
        <w:tc>
          <w:tcPr>
            <w:tcW w:w="2037" w:type="dxa"/>
          </w:tcPr>
          <w:p w:rsidR="00694C74" w:rsidRPr="00AC79CD" w:rsidRDefault="00694C74" w:rsidP="00694C74">
            <w:r w:rsidRPr="00AC79CD">
              <w:t>ТГИП и ПКК РТ</w:t>
            </w:r>
          </w:p>
        </w:tc>
        <w:tc>
          <w:tcPr>
            <w:tcW w:w="3066" w:type="dxa"/>
          </w:tcPr>
          <w:p w:rsidR="00694C74" w:rsidRPr="00AC79CD" w:rsidRDefault="00694C74" w:rsidP="00694C74">
            <w:r w:rsidRPr="00AC79CD">
              <w:t xml:space="preserve">«Организация урочной и внеурочной деятельности в условиях ФГОС ООО» </w:t>
            </w:r>
          </w:p>
        </w:tc>
        <w:tc>
          <w:tcPr>
            <w:tcW w:w="2977" w:type="dxa"/>
          </w:tcPr>
          <w:p w:rsidR="00694C74" w:rsidRPr="00AC79CD" w:rsidRDefault="00694C74" w:rsidP="00694C74">
            <w:r w:rsidRPr="00AC79CD">
              <w:t>Доклад «Особенности построения учебного плана в соответствии с ФГОС»</w:t>
            </w:r>
          </w:p>
        </w:tc>
      </w:tr>
      <w:tr w:rsidR="00694C74" w:rsidRPr="00AC79CD" w:rsidTr="00694C74">
        <w:trPr>
          <w:trHeight w:val="1699"/>
        </w:trPr>
        <w:tc>
          <w:tcPr>
            <w:tcW w:w="1985" w:type="dxa"/>
            <w:vMerge w:val="restart"/>
          </w:tcPr>
          <w:p w:rsidR="00694C74" w:rsidRPr="00AC79CD" w:rsidRDefault="00694C74" w:rsidP="00694C74">
            <w:proofErr w:type="spellStart"/>
            <w:r w:rsidRPr="00AC79CD">
              <w:t>Донгак</w:t>
            </w:r>
            <w:proofErr w:type="spellEnd"/>
            <w:r w:rsidRPr="00AC79CD">
              <w:t xml:space="preserve"> Б.Д.</w:t>
            </w:r>
          </w:p>
        </w:tc>
        <w:tc>
          <w:tcPr>
            <w:tcW w:w="2037" w:type="dxa"/>
          </w:tcPr>
          <w:p w:rsidR="00694C74" w:rsidRPr="00AC79CD" w:rsidRDefault="00694C74" w:rsidP="00694C74">
            <w:r w:rsidRPr="00AC79CD">
              <w:t>Августовское совещание педагогических работников образования г. Ак-Довурак</w:t>
            </w:r>
          </w:p>
        </w:tc>
        <w:tc>
          <w:tcPr>
            <w:tcW w:w="3066" w:type="dxa"/>
          </w:tcPr>
          <w:p w:rsidR="00694C74" w:rsidRPr="00AC79CD" w:rsidRDefault="00694C74" w:rsidP="00694C74">
            <w:r w:rsidRPr="00AC79CD">
              <w:t>«Повышение качества образования через развитие профессиональной компетентности педагога»</w:t>
            </w:r>
          </w:p>
        </w:tc>
        <w:tc>
          <w:tcPr>
            <w:tcW w:w="2977" w:type="dxa"/>
          </w:tcPr>
          <w:p w:rsidR="00694C74" w:rsidRPr="00AC79CD" w:rsidRDefault="00694C74" w:rsidP="00694C74">
            <w:r w:rsidRPr="00AC79CD">
              <w:t>Доклад «Использование современных информационных технологий в начальной школе»</w:t>
            </w:r>
          </w:p>
        </w:tc>
      </w:tr>
      <w:tr w:rsidR="00694C74" w:rsidRPr="00AC79CD" w:rsidTr="00694C74">
        <w:trPr>
          <w:trHeight w:val="3401"/>
        </w:trPr>
        <w:tc>
          <w:tcPr>
            <w:tcW w:w="1985" w:type="dxa"/>
            <w:vMerge/>
          </w:tcPr>
          <w:p w:rsidR="00694C74" w:rsidRPr="00AC79CD" w:rsidRDefault="00694C74" w:rsidP="00694C74"/>
        </w:tc>
        <w:tc>
          <w:tcPr>
            <w:tcW w:w="2037" w:type="dxa"/>
          </w:tcPr>
          <w:p w:rsidR="00694C74" w:rsidRPr="00AC79CD" w:rsidRDefault="00694C74" w:rsidP="00694C74">
            <w:r w:rsidRPr="00AC79CD">
              <w:t>Учебно-методический центр введения и реализации ФГОС ОО Тувинского государственного института переподготовки и повышения квалификации кадров</w:t>
            </w:r>
          </w:p>
        </w:tc>
        <w:tc>
          <w:tcPr>
            <w:tcW w:w="3066" w:type="dxa"/>
          </w:tcPr>
          <w:p w:rsidR="00694C74" w:rsidRPr="00AC79CD" w:rsidRDefault="00694C74" w:rsidP="00694C74">
            <w:r w:rsidRPr="00AC79CD">
              <w:t>Сборник методических материалов</w:t>
            </w:r>
          </w:p>
          <w:p w:rsidR="00694C74" w:rsidRPr="00AC79CD" w:rsidRDefault="00694C74" w:rsidP="00694C74">
            <w:r w:rsidRPr="00AC79CD">
              <w:t>«Особенности реализации системно-</w:t>
            </w:r>
            <w:proofErr w:type="spellStart"/>
            <w:r w:rsidRPr="00AC79CD">
              <w:t>деятельностного</w:t>
            </w:r>
            <w:proofErr w:type="spellEnd"/>
            <w:r w:rsidRPr="00AC79CD">
              <w:t xml:space="preserve"> подхода в обучении младших школьников»</w:t>
            </w:r>
          </w:p>
        </w:tc>
        <w:tc>
          <w:tcPr>
            <w:tcW w:w="2977" w:type="dxa"/>
          </w:tcPr>
          <w:p w:rsidR="00694C74" w:rsidRPr="00AC79CD" w:rsidRDefault="00694C74" w:rsidP="00694C74">
            <w:r w:rsidRPr="00AC79CD">
              <w:t xml:space="preserve">Разработка урока родного языка «Родственные слова» </w:t>
            </w:r>
          </w:p>
        </w:tc>
      </w:tr>
      <w:tr w:rsidR="00694C74" w:rsidRPr="00AC79CD" w:rsidTr="00694C74">
        <w:trPr>
          <w:trHeight w:val="425"/>
        </w:trPr>
        <w:tc>
          <w:tcPr>
            <w:tcW w:w="1985" w:type="dxa"/>
          </w:tcPr>
          <w:p w:rsidR="00694C74" w:rsidRPr="00AC79CD" w:rsidRDefault="00694C74" w:rsidP="00694C74">
            <w:proofErr w:type="spellStart"/>
            <w:r w:rsidRPr="00AC79CD">
              <w:t>Салчак</w:t>
            </w:r>
            <w:proofErr w:type="spellEnd"/>
            <w:r w:rsidRPr="00AC79CD">
              <w:t xml:space="preserve"> Ш.Ч.</w:t>
            </w:r>
          </w:p>
        </w:tc>
        <w:tc>
          <w:tcPr>
            <w:tcW w:w="2037" w:type="dxa"/>
          </w:tcPr>
          <w:p w:rsidR="00694C74" w:rsidRPr="00AC79CD" w:rsidRDefault="00694C74" w:rsidP="00694C74">
            <w:r w:rsidRPr="00AC79CD">
              <w:t xml:space="preserve">Семинар учителей города </w:t>
            </w:r>
          </w:p>
        </w:tc>
        <w:tc>
          <w:tcPr>
            <w:tcW w:w="3066" w:type="dxa"/>
          </w:tcPr>
          <w:p w:rsidR="00694C74" w:rsidRPr="00AC79CD" w:rsidRDefault="00694C74" w:rsidP="00694C74">
            <w:r w:rsidRPr="00AC79CD">
              <w:t>Изучение и сохранение традиционной тувинской культуры в начальной школе</w:t>
            </w:r>
          </w:p>
        </w:tc>
        <w:tc>
          <w:tcPr>
            <w:tcW w:w="2977" w:type="dxa"/>
          </w:tcPr>
          <w:p w:rsidR="00694C74" w:rsidRPr="00AC79CD" w:rsidRDefault="00694C74" w:rsidP="00694C74">
            <w:r w:rsidRPr="00AC79CD">
              <w:t>Открытая внеклассная работа «В гости к бабушке на стоянку»</w:t>
            </w:r>
          </w:p>
        </w:tc>
      </w:tr>
      <w:tr w:rsidR="00694C74" w:rsidRPr="00AC79CD" w:rsidTr="00694C74">
        <w:trPr>
          <w:trHeight w:val="425"/>
        </w:trPr>
        <w:tc>
          <w:tcPr>
            <w:tcW w:w="1985" w:type="dxa"/>
          </w:tcPr>
          <w:p w:rsidR="00694C74" w:rsidRPr="00AC79CD" w:rsidRDefault="00694C74" w:rsidP="00694C74">
            <w:proofErr w:type="spellStart"/>
            <w:r w:rsidRPr="00AC79CD">
              <w:t>Аракчаа</w:t>
            </w:r>
            <w:proofErr w:type="spellEnd"/>
            <w:r w:rsidRPr="00AC79CD">
              <w:t xml:space="preserve"> Э.К.</w:t>
            </w:r>
          </w:p>
        </w:tc>
        <w:tc>
          <w:tcPr>
            <w:tcW w:w="2037" w:type="dxa"/>
          </w:tcPr>
          <w:p w:rsidR="00694C74" w:rsidRPr="00AC79CD" w:rsidRDefault="00694C74" w:rsidP="00694C74">
            <w:r w:rsidRPr="00AC79CD">
              <w:t>Семинар учителей города</w:t>
            </w:r>
          </w:p>
        </w:tc>
        <w:tc>
          <w:tcPr>
            <w:tcW w:w="3066" w:type="dxa"/>
          </w:tcPr>
          <w:p w:rsidR="00694C74" w:rsidRPr="00AC79CD" w:rsidRDefault="00694C74" w:rsidP="00694C74">
            <w:r w:rsidRPr="00AC79CD">
              <w:t>Изучение и сохранение традиционной тувинской культуры в начальной школе</w:t>
            </w:r>
          </w:p>
        </w:tc>
        <w:tc>
          <w:tcPr>
            <w:tcW w:w="2977" w:type="dxa"/>
          </w:tcPr>
          <w:p w:rsidR="00694C74" w:rsidRPr="00AC79CD" w:rsidRDefault="00694C74" w:rsidP="00694C74">
            <w:r w:rsidRPr="00AC79CD">
              <w:t>Внеклассная работа «</w:t>
            </w:r>
            <w:proofErr w:type="spellStart"/>
            <w:r w:rsidRPr="00AC79CD">
              <w:t>Буянныг</w:t>
            </w:r>
            <w:proofErr w:type="spellEnd"/>
            <w:r w:rsidRPr="00AC79CD">
              <w:t xml:space="preserve"> </w:t>
            </w:r>
            <w:proofErr w:type="spellStart"/>
            <w:r w:rsidRPr="00AC79CD">
              <w:t>эт</w:t>
            </w:r>
            <w:proofErr w:type="spellEnd"/>
            <w:r w:rsidRPr="00AC79CD">
              <w:t>»</w:t>
            </w:r>
          </w:p>
        </w:tc>
      </w:tr>
      <w:tr w:rsidR="00694C74" w:rsidRPr="00AC79CD" w:rsidTr="00694C74">
        <w:trPr>
          <w:trHeight w:val="425"/>
        </w:trPr>
        <w:tc>
          <w:tcPr>
            <w:tcW w:w="1985" w:type="dxa"/>
          </w:tcPr>
          <w:p w:rsidR="00694C74" w:rsidRPr="00AC79CD" w:rsidRDefault="00694C74" w:rsidP="00694C74">
            <w:proofErr w:type="spellStart"/>
            <w:r w:rsidRPr="00AC79CD">
              <w:t>Дондук</w:t>
            </w:r>
            <w:proofErr w:type="spellEnd"/>
            <w:r w:rsidRPr="00AC79CD">
              <w:t xml:space="preserve"> И.А.</w:t>
            </w:r>
          </w:p>
        </w:tc>
        <w:tc>
          <w:tcPr>
            <w:tcW w:w="2037" w:type="dxa"/>
          </w:tcPr>
          <w:p w:rsidR="00694C74" w:rsidRPr="00AC79CD" w:rsidRDefault="00694C74" w:rsidP="00694C74">
            <w:r w:rsidRPr="00AC79CD">
              <w:t>Семинар учителей города</w:t>
            </w:r>
          </w:p>
        </w:tc>
        <w:tc>
          <w:tcPr>
            <w:tcW w:w="3066" w:type="dxa"/>
          </w:tcPr>
          <w:p w:rsidR="00694C74" w:rsidRPr="00AC79CD" w:rsidRDefault="00694C74" w:rsidP="00694C74">
            <w:r w:rsidRPr="00AC79CD">
              <w:t>Изучение и сохранение традиционной тувинской культуры в начальной школе</w:t>
            </w:r>
          </w:p>
        </w:tc>
        <w:tc>
          <w:tcPr>
            <w:tcW w:w="2977" w:type="dxa"/>
          </w:tcPr>
          <w:p w:rsidR="00694C74" w:rsidRPr="00AC79CD" w:rsidRDefault="00694C74" w:rsidP="00694C74">
            <w:r w:rsidRPr="00AC79CD">
              <w:t xml:space="preserve">Открытый урок по родному языку </w:t>
            </w:r>
          </w:p>
        </w:tc>
      </w:tr>
    </w:tbl>
    <w:p w:rsidR="00694C74" w:rsidRDefault="00694C74" w:rsidP="00694C74">
      <w:pPr>
        <w:rPr>
          <w:b/>
        </w:rPr>
      </w:pPr>
    </w:p>
    <w:p w:rsidR="00694C74" w:rsidRDefault="00694C74" w:rsidP="00694C74">
      <w:pPr>
        <w:pStyle w:val="af2"/>
        <w:spacing w:after="0" w:line="360" w:lineRule="auto"/>
        <w:ind w:left="1440"/>
        <w:jc w:val="both"/>
        <w:rPr>
          <w:rStyle w:val="c4"/>
          <w:rFonts w:ascii="Times New Roman" w:hAnsi="Times New Roman"/>
          <w:b/>
        </w:rPr>
      </w:pPr>
      <w:r w:rsidRPr="0082488F">
        <w:rPr>
          <w:rStyle w:val="c4"/>
          <w:rFonts w:ascii="Times New Roman" w:hAnsi="Times New Roman"/>
          <w:b/>
        </w:rPr>
        <w:t xml:space="preserve">Распространение опыта по городу </w:t>
      </w:r>
      <w:r>
        <w:rPr>
          <w:rStyle w:val="c4"/>
          <w:rFonts w:ascii="Times New Roman" w:hAnsi="Times New Roman"/>
          <w:b/>
        </w:rPr>
        <w:t xml:space="preserve">– семинары </w:t>
      </w:r>
    </w:p>
    <w:p w:rsidR="00694C74" w:rsidRPr="002D52DE" w:rsidRDefault="00694C74" w:rsidP="00694C74">
      <w:pPr>
        <w:spacing w:line="360" w:lineRule="auto"/>
        <w:jc w:val="both"/>
      </w:pPr>
      <w:r>
        <w:t xml:space="preserve"> 18 ноября прошел семинар учителей 3-4 классов школ города. </w:t>
      </w:r>
      <w:r w:rsidRPr="006A21B0">
        <w:t>Тема семинара</w:t>
      </w:r>
      <w:r w:rsidRPr="002D52DE">
        <w:t xml:space="preserve">: </w:t>
      </w:r>
      <w:r>
        <w:t xml:space="preserve">Изучение и </w:t>
      </w:r>
      <w:r w:rsidRPr="002D52DE">
        <w:t>сохранение традиционной тувинской культуры в начальной школе</w:t>
      </w:r>
      <w:r>
        <w:rPr>
          <w:rStyle w:val="c4"/>
        </w:rPr>
        <w:t xml:space="preserve">. </w:t>
      </w:r>
      <w:r>
        <w:t xml:space="preserve">Открытое внеклассное мероприятие </w:t>
      </w:r>
      <w:r w:rsidRPr="00E311AA">
        <w:t>«В гости к бабушке на стоянку»</w:t>
      </w:r>
      <w:r>
        <w:t xml:space="preserve"> </w:t>
      </w:r>
      <w:proofErr w:type="gramStart"/>
      <w:r>
        <w:t xml:space="preserve">провела </w:t>
      </w:r>
      <w:proofErr w:type="spellStart"/>
      <w:r>
        <w:t>Салчак</w:t>
      </w:r>
      <w:proofErr w:type="spellEnd"/>
      <w:r>
        <w:t xml:space="preserve"> Ш.Ч. Показала</w:t>
      </w:r>
      <w:proofErr w:type="gramEnd"/>
      <w:r>
        <w:t xml:space="preserve"> обряды, связанные с юртой, традиционные правила рассаживания людей в юрте, порядок угощения гостя чаем. Порядок выхода из юрты. В итоге ученики 3а класса прикоснулись к истокам обычаев и традиций своего народа. </w:t>
      </w:r>
    </w:p>
    <w:p w:rsidR="00694C74" w:rsidRDefault="00694C74" w:rsidP="00694C7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620271" cy="1466850"/>
            <wp:effectExtent l="19050" t="0" r="0" b="0"/>
            <wp:docPr id="22" name="Рисунок 25" descr="C:\Users\Admin\Documents\1аааааа2015-2016ШМО\2015-2016 учебный год 3-4 кл\семинар 2014 ноябрь\IMG_20151118_09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Admin\Documents\1аааааа2015-2016ШМО\2015-2016 учебный год 3-4 кл\семинар 2014 ноябрь\IMG_20151118_094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430" b="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71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655654" cy="1524000"/>
            <wp:effectExtent l="19050" t="0" r="1696" b="0"/>
            <wp:docPr id="21" name="Рисунок 26" descr="C:\Users\Admin\Documents\1аааааа2015-2016ШМО\2015-2016 учебный год 3-4 кл\семинар 2014 ноябрь\IMG_20151118_09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Admin\Documents\1аааааа2015-2016ШМО\2015-2016 учебный год 3-4 кл\семинар 2014 ноябрь\IMG_20151118_095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54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C74" w:rsidRDefault="00694C74" w:rsidP="00694C74">
      <w:pPr>
        <w:spacing w:line="360" w:lineRule="auto"/>
        <w:jc w:val="both"/>
      </w:pPr>
      <w:r>
        <w:t xml:space="preserve">Классный час показала </w:t>
      </w:r>
      <w:proofErr w:type="spellStart"/>
      <w:r>
        <w:t>Аракчаа</w:t>
      </w:r>
      <w:proofErr w:type="spellEnd"/>
      <w:r>
        <w:t xml:space="preserve"> Э.К. в 3в классе. Тема «</w:t>
      </w:r>
      <w:proofErr w:type="spellStart"/>
      <w:r>
        <w:t>Буянныг</w:t>
      </w:r>
      <w:proofErr w:type="spellEnd"/>
      <w:r>
        <w:t xml:space="preserve"> </w:t>
      </w:r>
      <w:proofErr w:type="spellStart"/>
      <w:r>
        <w:t>эт</w:t>
      </w:r>
      <w:proofErr w:type="spellEnd"/>
      <w:r>
        <w:t>». Узнали об истории детской колыбели. Как ухаживали за ребенком в люльке (</w:t>
      </w:r>
      <w:proofErr w:type="spellStart"/>
      <w:r>
        <w:t>кавай</w:t>
      </w:r>
      <w:proofErr w:type="spellEnd"/>
      <w:r>
        <w:t xml:space="preserve">). Урок родного </w:t>
      </w:r>
      <w:proofErr w:type="gramStart"/>
      <w:r>
        <w:t>языка</w:t>
      </w:r>
      <w:proofErr w:type="gramEnd"/>
      <w:r>
        <w:t xml:space="preserve"> составленный по новым стандартам </w:t>
      </w:r>
      <w:proofErr w:type="spellStart"/>
      <w:r>
        <w:t>Дондук</w:t>
      </w:r>
      <w:proofErr w:type="spellEnd"/>
      <w:r>
        <w:t xml:space="preserve"> И.А. достиг все поставленные цели и задачи. В итоге все остались довольными. </w:t>
      </w:r>
    </w:p>
    <w:p w:rsidR="00694C74" w:rsidRDefault="00694C74" w:rsidP="00694C74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62013" cy="1362075"/>
            <wp:effectExtent l="19050" t="0" r="4887" b="0"/>
            <wp:docPr id="20" name="Рисунок 27" descr="C:\Users\Admin\Documents\1аааааа2015-2016ШМО\2015-2016 учебный год 3-4 кл\семинар 2014 ноябрь\IMG_20151118_10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Admin\Documents\1аааааа2015-2016ШМО\2015-2016 учебный год 3-4 кл\семинар 2014 ноябрь\IMG_20151118_105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345" r="19876" b="4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13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619605" cy="1400175"/>
            <wp:effectExtent l="19050" t="0" r="0" b="0"/>
            <wp:docPr id="19" name="Рисунок 28" descr="C:\Users\Admin\Documents\1аааааа2015-2016ШМО\2015-2016 учебный год 3-4 кл\семинар 2014 ноябрь\IMG_20151118_11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Admin\Documents\1аааааа2015-2016ШМО\2015-2016 учебный год 3-4 кл\семинар 2014 ноябрь\IMG_20151118_110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845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0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C74" w:rsidRPr="00076D91" w:rsidRDefault="00694C74" w:rsidP="00694C74">
      <w:pPr>
        <w:spacing w:line="360" w:lineRule="auto"/>
      </w:pPr>
    </w:p>
    <w:p w:rsidR="00694C74" w:rsidRDefault="00694C74" w:rsidP="00694C74">
      <w:pPr>
        <w:ind w:firstLine="567"/>
        <w:jc w:val="center"/>
        <w:rPr>
          <w:b/>
          <w:sz w:val="28"/>
          <w:szCs w:val="28"/>
        </w:rPr>
      </w:pPr>
      <w:r w:rsidRPr="00636030">
        <w:rPr>
          <w:b/>
          <w:sz w:val="28"/>
          <w:szCs w:val="28"/>
        </w:rPr>
        <w:t>Результативность раб</w:t>
      </w:r>
      <w:r>
        <w:rPr>
          <w:b/>
          <w:sz w:val="28"/>
          <w:szCs w:val="28"/>
        </w:rPr>
        <w:t>оты учителей 3-4 классов на 2015-2016</w:t>
      </w:r>
      <w:r w:rsidRPr="00636030">
        <w:rPr>
          <w:b/>
          <w:sz w:val="28"/>
          <w:szCs w:val="28"/>
        </w:rPr>
        <w:t xml:space="preserve"> </w:t>
      </w:r>
      <w:proofErr w:type="spellStart"/>
      <w:r w:rsidRPr="00636030">
        <w:rPr>
          <w:b/>
          <w:sz w:val="28"/>
          <w:szCs w:val="28"/>
        </w:rPr>
        <w:t>у.</w:t>
      </w:r>
      <w:proofErr w:type="gramStart"/>
      <w:r w:rsidRPr="00636030">
        <w:rPr>
          <w:b/>
          <w:sz w:val="28"/>
          <w:szCs w:val="28"/>
        </w:rPr>
        <w:t>г</w:t>
      </w:r>
      <w:proofErr w:type="spellEnd"/>
      <w:proofErr w:type="gramEnd"/>
      <w:r w:rsidRPr="00636030">
        <w:rPr>
          <w:b/>
          <w:sz w:val="28"/>
          <w:szCs w:val="28"/>
        </w:rPr>
        <w:t>.</w:t>
      </w:r>
    </w:p>
    <w:p w:rsidR="00694C74" w:rsidRPr="00A67B2E" w:rsidRDefault="00694C74" w:rsidP="00694C74">
      <w:pPr>
        <w:ind w:firstLine="567"/>
        <w:jc w:val="both"/>
      </w:pPr>
      <w:r>
        <w:t xml:space="preserve">За первое полугодие </w:t>
      </w:r>
      <w:r w:rsidRPr="00076D91">
        <w:t>ШМО учителей 3-4 классов участвовали в профессиональных конкурсах муниципального, регионального, всероссийского уровней.</w:t>
      </w:r>
      <w:r>
        <w:t xml:space="preserve">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68"/>
        <w:gridCol w:w="2409"/>
        <w:gridCol w:w="163"/>
        <w:gridCol w:w="2052"/>
        <w:gridCol w:w="224"/>
        <w:gridCol w:w="1776"/>
        <w:gridCol w:w="179"/>
        <w:gridCol w:w="2268"/>
      </w:tblGrid>
      <w:tr w:rsidR="00694C74" w:rsidRPr="00AC79CD" w:rsidTr="00694C74">
        <w:tc>
          <w:tcPr>
            <w:tcW w:w="10348" w:type="dxa"/>
            <w:gridSpan w:val="9"/>
          </w:tcPr>
          <w:p w:rsidR="00694C74" w:rsidRPr="00AC79CD" w:rsidRDefault="00694C74" w:rsidP="00B54C2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AC79CD">
              <w:rPr>
                <w:b/>
                <w:sz w:val="28"/>
                <w:szCs w:val="28"/>
              </w:rPr>
              <w:t>Думен-Байыр</w:t>
            </w:r>
            <w:proofErr w:type="spellEnd"/>
            <w:r w:rsidRPr="00AC79CD">
              <w:rPr>
                <w:b/>
                <w:sz w:val="28"/>
                <w:szCs w:val="28"/>
              </w:rPr>
              <w:t xml:space="preserve"> Саяна </w:t>
            </w:r>
            <w:proofErr w:type="spellStart"/>
            <w:r w:rsidRPr="00AC79CD">
              <w:rPr>
                <w:b/>
                <w:sz w:val="28"/>
                <w:szCs w:val="28"/>
              </w:rPr>
              <w:t>Каадыр-ооловна</w:t>
            </w:r>
            <w:proofErr w:type="spellEnd"/>
          </w:p>
        </w:tc>
      </w:tr>
      <w:tr w:rsidR="00694C74" w:rsidRPr="00AC79CD" w:rsidTr="00694C74">
        <w:tc>
          <w:tcPr>
            <w:tcW w:w="709" w:type="dxa"/>
          </w:tcPr>
          <w:p w:rsidR="00694C74" w:rsidRPr="00AC79CD" w:rsidRDefault="00694C74" w:rsidP="00B54C2B">
            <w:pPr>
              <w:jc w:val="center"/>
              <w:rPr>
                <w:b/>
              </w:rPr>
            </w:pPr>
            <w:r w:rsidRPr="00AC79CD">
              <w:rPr>
                <w:b/>
              </w:rPr>
              <w:t>№</w:t>
            </w:r>
          </w:p>
        </w:tc>
        <w:tc>
          <w:tcPr>
            <w:tcW w:w="2977" w:type="dxa"/>
            <w:gridSpan w:val="2"/>
          </w:tcPr>
          <w:p w:rsidR="00694C74" w:rsidRPr="00AC79CD" w:rsidRDefault="00694C74" w:rsidP="00B54C2B">
            <w:pPr>
              <w:jc w:val="both"/>
              <w:rPr>
                <w:b/>
              </w:rPr>
            </w:pPr>
            <w:r w:rsidRPr="00AC79CD">
              <w:rPr>
                <w:b/>
              </w:rPr>
              <w:t xml:space="preserve">Наименование конкурса </w:t>
            </w:r>
          </w:p>
        </w:tc>
        <w:tc>
          <w:tcPr>
            <w:tcW w:w="2439" w:type="dxa"/>
            <w:gridSpan w:val="3"/>
          </w:tcPr>
          <w:p w:rsidR="00694C74" w:rsidRPr="00AC79CD" w:rsidRDefault="00694C74" w:rsidP="00B54C2B">
            <w:pPr>
              <w:jc w:val="both"/>
              <w:rPr>
                <w:b/>
              </w:rPr>
            </w:pPr>
            <w:r w:rsidRPr="00AC79CD">
              <w:rPr>
                <w:b/>
              </w:rPr>
              <w:t xml:space="preserve">Где участвовал </w:t>
            </w:r>
          </w:p>
        </w:tc>
        <w:tc>
          <w:tcPr>
            <w:tcW w:w="1955" w:type="dxa"/>
            <w:gridSpan w:val="2"/>
          </w:tcPr>
          <w:p w:rsidR="00694C74" w:rsidRPr="00AC79CD" w:rsidRDefault="00694C74" w:rsidP="00B54C2B">
            <w:pPr>
              <w:jc w:val="both"/>
              <w:rPr>
                <w:b/>
              </w:rPr>
            </w:pPr>
            <w:r w:rsidRPr="00AC79CD">
              <w:rPr>
                <w:b/>
              </w:rPr>
              <w:t>Работа учителя</w:t>
            </w:r>
          </w:p>
        </w:tc>
        <w:tc>
          <w:tcPr>
            <w:tcW w:w="2268" w:type="dxa"/>
          </w:tcPr>
          <w:p w:rsidR="00694C74" w:rsidRPr="00AC79CD" w:rsidRDefault="00694C74" w:rsidP="00B54C2B">
            <w:pPr>
              <w:jc w:val="both"/>
              <w:rPr>
                <w:b/>
              </w:rPr>
            </w:pPr>
            <w:r w:rsidRPr="00AC79CD">
              <w:rPr>
                <w:b/>
              </w:rPr>
              <w:t xml:space="preserve">Результат </w:t>
            </w:r>
          </w:p>
        </w:tc>
      </w:tr>
      <w:tr w:rsidR="00694C74" w:rsidRPr="00AC79CD" w:rsidTr="00694C74">
        <w:tc>
          <w:tcPr>
            <w:tcW w:w="709" w:type="dxa"/>
          </w:tcPr>
          <w:p w:rsidR="00694C74" w:rsidRPr="00AC79CD" w:rsidRDefault="00694C74" w:rsidP="00B54C2B">
            <w:r w:rsidRPr="00AC79CD">
              <w:t>1</w:t>
            </w:r>
          </w:p>
        </w:tc>
        <w:tc>
          <w:tcPr>
            <w:tcW w:w="2977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rPr>
                <w:lang w:val="en-US"/>
              </w:rPr>
              <w:t>IX</w:t>
            </w:r>
            <w:r w:rsidRPr="00AC79CD">
              <w:t xml:space="preserve"> Всероссийский конкурс</w:t>
            </w:r>
          </w:p>
          <w:p w:rsidR="00694C74" w:rsidRPr="00AC79CD" w:rsidRDefault="00694C74" w:rsidP="00B54C2B">
            <w:pPr>
              <w:jc w:val="both"/>
            </w:pPr>
            <w:r w:rsidRPr="00AC79CD">
              <w:t>профессионального мастерства педагогов «Мой лучший урок»</w:t>
            </w:r>
          </w:p>
        </w:tc>
        <w:tc>
          <w:tcPr>
            <w:tcW w:w="2439" w:type="dxa"/>
            <w:gridSpan w:val="3"/>
          </w:tcPr>
          <w:p w:rsidR="00694C74" w:rsidRPr="00AC79CD" w:rsidRDefault="00694C74" w:rsidP="00B54C2B">
            <w:pPr>
              <w:jc w:val="both"/>
            </w:pPr>
            <w:r w:rsidRPr="00AC79CD">
              <w:t xml:space="preserve">Республиканский этап </w:t>
            </w:r>
          </w:p>
        </w:tc>
        <w:tc>
          <w:tcPr>
            <w:tcW w:w="1955" w:type="dxa"/>
            <w:gridSpan w:val="2"/>
          </w:tcPr>
          <w:p w:rsidR="00694C74" w:rsidRPr="00AC79CD" w:rsidRDefault="00694C74" w:rsidP="00B54C2B">
            <w:r w:rsidRPr="00AC79CD">
              <w:t>Современный урок с ведением ФГОС</w:t>
            </w:r>
          </w:p>
          <w:p w:rsidR="00694C74" w:rsidRPr="00AC79CD" w:rsidRDefault="00694C74" w:rsidP="00B54C2B">
            <w:pPr>
              <w:jc w:val="both"/>
            </w:pPr>
          </w:p>
        </w:tc>
        <w:tc>
          <w:tcPr>
            <w:tcW w:w="2268" w:type="dxa"/>
          </w:tcPr>
          <w:p w:rsidR="00694C74" w:rsidRPr="00AC79CD" w:rsidRDefault="00694C74" w:rsidP="00B54C2B">
            <w:pPr>
              <w:jc w:val="both"/>
            </w:pPr>
            <w:r w:rsidRPr="00AC79CD">
              <w:t>Поощрительный приз «Мой лучший урок»</w:t>
            </w:r>
          </w:p>
        </w:tc>
      </w:tr>
      <w:tr w:rsidR="00694C74" w:rsidRPr="00AC79CD" w:rsidTr="00694C74">
        <w:tc>
          <w:tcPr>
            <w:tcW w:w="709" w:type="dxa"/>
          </w:tcPr>
          <w:p w:rsidR="00694C74" w:rsidRPr="00AC79CD" w:rsidRDefault="00694C74" w:rsidP="00B54C2B">
            <w:pPr>
              <w:jc w:val="center"/>
            </w:pPr>
            <w:r w:rsidRPr="00AC79CD">
              <w:t>2</w:t>
            </w:r>
          </w:p>
        </w:tc>
        <w:tc>
          <w:tcPr>
            <w:tcW w:w="2977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rPr>
                <w:lang w:val="en-US"/>
              </w:rPr>
              <w:t>IX</w:t>
            </w:r>
            <w:r w:rsidRPr="00AC79CD">
              <w:t xml:space="preserve"> Всероссийский конкурс</w:t>
            </w:r>
          </w:p>
          <w:p w:rsidR="00694C74" w:rsidRPr="00AC79CD" w:rsidRDefault="00694C74" w:rsidP="00B54C2B">
            <w:pPr>
              <w:jc w:val="both"/>
            </w:pPr>
            <w:r w:rsidRPr="00AC79CD">
              <w:t>профессионального мастерства педагогов «Мой лучший урок»</w:t>
            </w:r>
          </w:p>
        </w:tc>
        <w:tc>
          <w:tcPr>
            <w:tcW w:w="2439" w:type="dxa"/>
            <w:gridSpan w:val="3"/>
          </w:tcPr>
          <w:p w:rsidR="00694C74" w:rsidRPr="00AC79CD" w:rsidRDefault="00694C74" w:rsidP="00B54C2B">
            <w:pPr>
              <w:rPr>
                <w:b/>
              </w:rPr>
            </w:pPr>
            <w:r w:rsidRPr="00AC79CD">
              <w:rPr>
                <w:bCs/>
                <w:iCs/>
              </w:rPr>
              <w:t>Некоммерческая организация Благотворительный фонд наследия Менделеева, при поддержке Министерства образования и науки Российской Федерации</w:t>
            </w:r>
          </w:p>
        </w:tc>
        <w:tc>
          <w:tcPr>
            <w:tcW w:w="1955" w:type="dxa"/>
            <w:gridSpan w:val="2"/>
          </w:tcPr>
          <w:p w:rsidR="00694C74" w:rsidRPr="00AC79CD" w:rsidRDefault="00694C74" w:rsidP="00B54C2B">
            <w:r w:rsidRPr="00AC79CD">
              <w:t>Современный урок с ведением ФГОС</w:t>
            </w:r>
          </w:p>
          <w:p w:rsidR="00694C74" w:rsidRPr="00AC79CD" w:rsidRDefault="00694C74" w:rsidP="00B54C2B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694C74" w:rsidRPr="00AC79CD" w:rsidRDefault="00694C74" w:rsidP="00B54C2B">
            <w:pPr>
              <w:jc w:val="center"/>
            </w:pPr>
            <w:r w:rsidRPr="00AC79CD">
              <w:t>Диплом</w:t>
            </w:r>
            <w:proofErr w:type="gramStart"/>
            <w:r w:rsidRPr="00AC79CD">
              <w:rPr>
                <w:lang w:val="en-US"/>
              </w:rPr>
              <w:t>III</w:t>
            </w:r>
            <w:proofErr w:type="gramEnd"/>
            <w:r w:rsidRPr="00AC79CD">
              <w:t xml:space="preserve"> степени</w:t>
            </w:r>
          </w:p>
        </w:tc>
      </w:tr>
      <w:tr w:rsidR="00694C74" w:rsidRPr="00AC79CD" w:rsidTr="00694C74">
        <w:tc>
          <w:tcPr>
            <w:tcW w:w="709" w:type="dxa"/>
          </w:tcPr>
          <w:p w:rsidR="00694C74" w:rsidRPr="00AC79CD" w:rsidRDefault="00694C74" w:rsidP="00B54C2B">
            <w:pPr>
              <w:jc w:val="center"/>
            </w:pPr>
            <w:r w:rsidRPr="00AC79CD">
              <w:t>3</w:t>
            </w:r>
          </w:p>
        </w:tc>
        <w:tc>
          <w:tcPr>
            <w:tcW w:w="2977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>«Методические разработки внеурочной деятельности по математике» в номинации «Лучшая методическая разработка внеурочного занятия»</w:t>
            </w:r>
          </w:p>
        </w:tc>
        <w:tc>
          <w:tcPr>
            <w:tcW w:w="2439" w:type="dxa"/>
            <w:gridSpan w:val="3"/>
          </w:tcPr>
          <w:p w:rsidR="00694C74" w:rsidRPr="00AC79CD" w:rsidRDefault="00694C74" w:rsidP="00B54C2B">
            <w:pPr>
              <w:jc w:val="both"/>
            </w:pPr>
            <w:r w:rsidRPr="00AC79CD">
              <w:t>Учебно-методический центр введения и реализации ФГОС ОО Тувинского государственного института переподготовки и повышения квалификации кадров</w:t>
            </w:r>
          </w:p>
        </w:tc>
        <w:tc>
          <w:tcPr>
            <w:tcW w:w="1955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 xml:space="preserve">Разработка занятия «Измерение углов. Транспортир» в разделе «Геометрия вокруг нас». </w:t>
            </w:r>
          </w:p>
        </w:tc>
        <w:tc>
          <w:tcPr>
            <w:tcW w:w="2268" w:type="dxa"/>
          </w:tcPr>
          <w:p w:rsidR="00694C74" w:rsidRPr="00AC79CD" w:rsidRDefault="00694C74" w:rsidP="00B54C2B">
            <w:r w:rsidRPr="00AC79CD">
              <w:t>Сертификат в объеме 16 часов – 08.04.2016г.</w:t>
            </w:r>
          </w:p>
        </w:tc>
      </w:tr>
      <w:tr w:rsidR="00694C74" w:rsidRPr="00AC79CD" w:rsidTr="00694C74">
        <w:tc>
          <w:tcPr>
            <w:tcW w:w="10348" w:type="dxa"/>
            <w:gridSpan w:val="9"/>
          </w:tcPr>
          <w:p w:rsidR="00694C74" w:rsidRPr="00AC79CD" w:rsidRDefault="00694C74" w:rsidP="00B54C2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AC79CD">
              <w:rPr>
                <w:b/>
                <w:sz w:val="28"/>
                <w:szCs w:val="28"/>
              </w:rPr>
              <w:t>Донгак</w:t>
            </w:r>
            <w:proofErr w:type="spellEnd"/>
            <w:r w:rsidRPr="00AC79C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C79CD">
              <w:rPr>
                <w:b/>
                <w:sz w:val="28"/>
                <w:szCs w:val="28"/>
              </w:rPr>
              <w:t>Байлакмаа</w:t>
            </w:r>
            <w:proofErr w:type="spellEnd"/>
            <w:r w:rsidRPr="00AC79C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C79CD">
              <w:rPr>
                <w:b/>
                <w:sz w:val="28"/>
                <w:szCs w:val="28"/>
              </w:rPr>
              <w:t>Дагааевна</w:t>
            </w:r>
            <w:proofErr w:type="spellEnd"/>
          </w:p>
        </w:tc>
      </w:tr>
      <w:tr w:rsidR="00694C74" w:rsidRPr="00AC79CD" w:rsidTr="00694C74">
        <w:tc>
          <w:tcPr>
            <w:tcW w:w="1277" w:type="dxa"/>
            <w:gridSpan w:val="2"/>
          </w:tcPr>
          <w:p w:rsidR="00694C74" w:rsidRPr="00AC79CD" w:rsidRDefault="00694C74" w:rsidP="00B54C2B">
            <w:pPr>
              <w:jc w:val="center"/>
            </w:pPr>
            <w:r w:rsidRPr="00AC79CD">
              <w:t>1</w:t>
            </w:r>
          </w:p>
        </w:tc>
        <w:tc>
          <w:tcPr>
            <w:tcW w:w="2572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>Республиканская заочная акция «Быть здоровым – здорово!»</w:t>
            </w:r>
          </w:p>
        </w:tc>
        <w:tc>
          <w:tcPr>
            <w:tcW w:w="2052" w:type="dxa"/>
          </w:tcPr>
          <w:p w:rsidR="00694C74" w:rsidRPr="00AC79CD" w:rsidRDefault="00694C74" w:rsidP="00B54C2B">
            <w:pPr>
              <w:jc w:val="both"/>
            </w:pPr>
            <w:r w:rsidRPr="00AC79CD">
              <w:t xml:space="preserve">ГАОУ ДПО(ПК) С ТГИП и ПКК </w:t>
            </w:r>
            <w:proofErr w:type="spellStart"/>
            <w:r w:rsidRPr="00AC79CD">
              <w:t>г</w:t>
            </w:r>
            <w:proofErr w:type="gramStart"/>
            <w:r w:rsidRPr="00AC79CD">
              <w:t>.К</w:t>
            </w:r>
            <w:proofErr w:type="gramEnd"/>
            <w:r w:rsidRPr="00AC79CD">
              <w:t>ызыл</w:t>
            </w:r>
            <w:proofErr w:type="spellEnd"/>
          </w:p>
        </w:tc>
        <w:tc>
          <w:tcPr>
            <w:tcW w:w="2000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>Классный час «Здоровье человека»</w:t>
            </w:r>
          </w:p>
        </w:tc>
        <w:tc>
          <w:tcPr>
            <w:tcW w:w="2447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 xml:space="preserve">Сертификат </w:t>
            </w:r>
          </w:p>
        </w:tc>
      </w:tr>
      <w:tr w:rsidR="00694C74" w:rsidRPr="00AC79CD" w:rsidTr="00694C74">
        <w:tc>
          <w:tcPr>
            <w:tcW w:w="1277" w:type="dxa"/>
            <w:gridSpan w:val="2"/>
          </w:tcPr>
          <w:p w:rsidR="00694C74" w:rsidRPr="00AC79CD" w:rsidRDefault="00694C74" w:rsidP="00B54C2B">
            <w:pPr>
              <w:jc w:val="center"/>
            </w:pPr>
            <w:r w:rsidRPr="00AC79CD">
              <w:t>2</w:t>
            </w:r>
          </w:p>
        </w:tc>
        <w:tc>
          <w:tcPr>
            <w:tcW w:w="2572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>Всероссийский  (с международным участием) конкурс Лучшее внеклассное мероприятие</w:t>
            </w:r>
          </w:p>
        </w:tc>
        <w:tc>
          <w:tcPr>
            <w:tcW w:w="2052" w:type="dxa"/>
          </w:tcPr>
          <w:p w:rsidR="00694C74" w:rsidRPr="00AC79CD" w:rsidRDefault="00694C74" w:rsidP="00B54C2B">
            <w:pPr>
              <w:jc w:val="both"/>
            </w:pPr>
            <w:r w:rsidRPr="00AC79CD">
              <w:t>Всероссийский центр современных образовательных технологий</w:t>
            </w:r>
          </w:p>
        </w:tc>
        <w:tc>
          <w:tcPr>
            <w:tcW w:w="2000" w:type="dxa"/>
            <w:gridSpan w:val="2"/>
          </w:tcPr>
          <w:p w:rsidR="00694C74" w:rsidRPr="00AC79CD" w:rsidRDefault="00694C74" w:rsidP="00B54C2B">
            <w:r w:rsidRPr="00AC79CD">
              <w:t xml:space="preserve">Лучшее внеклассное мероприятие </w:t>
            </w:r>
          </w:p>
          <w:p w:rsidR="00694C74" w:rsidRPr="00AC79CD" w:rsidRDefault="00694C74" w:rsidP="00B54C2B">
            <w:r w:rsidRPr="00AC79CD">
              <w:t>«Пути к здоровому образу жизни»</w:t>
            </w:r>
          </w:p>
        </w:tc>
        <w:tc>
          <w:tcPr>
            <w:tcW w:w="2447" w:type="dxa"/>
            <w:gridSpan w:val="2"/>
          </w:tcPr>
          <w:p w:rsidR="00694C74" w:rsidRPr="00AC79CD" w:rsidRDefault="00694C74" w:rsidP="00B54C2B">
            <w:pPr>
              <w:jc w:val="center"/>
            </w:pPr>
            <w:r w:rsidRPr="00AC79CD">
              <w:t>Результат 5 января 2016г.</w:t>
            </w:r>
          </w:p>
        </w:tc>
      </w:tr>
      <w:tr w:rsidR="00694C74" w:rsidRPr="00AC79CD" w:rsidTr="00694C74">
        <w:tc>
          <w:tcPr>
            <w:tcW w:w="1277" w:type="dxa"/>
            <w:gridSpan w:val="2"/>
          </w:tcPr>
          <w:p w:rsidR="00694C74" w:rsidRPr="00AC79CD" w:rsidRDefault="00694C74" w:rsidP="00B54C2B">
            <w:pPr>
              <w:jc w:val="center"/>
            </w:pPr>
            <w:r w:rsidRPr="00AC79CD">
              <w:t>3</w:t>
            </w:r>
          </w:p>
        </w:tc>
        <w:tc>
          <w:tcPr>
            <w:tcW w:w="2572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>«Стандарты в действии. Мой лучший урок»</w:t>
            </w:r>
          </w:p>
        </w:tc>
        <w:tc>
          <w:tcPr>
            <w:tcW w:w="2052" w:type="dxa"/>
          </w:tcPr>
          <w:p w:rsidR="00694C74" w:rsidRPr="00AC79CD" w:rsidRDefault="00694C74" w:rsidP="00B54C2B">
            <w:pPr>
              <w:jc w:val="both"/>
            </w:pPr>
            <w:r w:rsidRPr="00AC79CD">
              <w:t xml:space="preserve">Учебно-методический центр введения и реализации ФГОС ОО Тувинского </w:t>
            </w:r>
            <w:r w:rsidRPr="00AC79CD">
              <w:lastRenderedPageBreak/>
              <w:t>государственного института переподготовки и повышения квалификации кадров</w:t>
            </w:r>
          </w:p>
        </w:tc>
        <w:tc>
          <w:tcPr>
            <w:tcW w:w="2000" w:type="dxa"/>
            <w:gridSpan w:val="2"/>
          </w:tcPr>
          <w:p w:rsidR="00694C74" w:rsidRPr="00AC79CD" w:rsidRDefault="00694C74" w:rsidP="00B54C2B">
            <w:pPr>
              <w:spacing w:line="360" w:lineRule="auto"/>
            </w:pPr>
            <w:r w:rsidRPr="00AC79CD">
              <w:lastRenderedPageBreak/>
              <w:t>Разработка урока «Имя прилагательное как часть речи»</w:t>
            </w:r>
          </w:p>
          <w:p w:rsidR="00694C74" w:rsidRPr="00AC79CD" w:rsidRDefault="00694C74" w:rsidP="00B54C2B"/>
        </w:tc>
        <w:tc>
          <w:tcPr>
            <w:tcW w:w="2447" w:type="dxa"/>
            <w:gridSpan w:val="2"/>
          </w:tcPr>
          <w:p w:rsidR="00694C74" w:rsidRPr="00AC79CD" w:rsidRDefault="00694C74" w:rsidP="00B54C2B">
            <w:pPr>
              <w:jc w:val="center"/>
            </w:pPr>
            <w:r w:rsidRPr="00AC79CD">
              <w:lastRenderedPageBreak/>
              <w:t>Сертификат в объеме 24 часов -24.03.2016г</w:t>
            </w:r>
          </w:p>
        </w:tc>
      </w:tr>
      <w:tr w:rsidR="00694C74" w:rsidRPr="00AC79CD" w:rsidTr="00694C74">
        <w:tc>
          <w:tcPr>
            <w:tcW w:w="1277" w:type="dxa"/>
            <w:gridSpan w:val="2"/>
          </w:tcPr>
          <w:p w:rsidR="00694C74" w:rsidRPr="00AC79CD" w:rsidRDefault="00694C74" w:rsidP="00B54C2B">
            <w:pPr>
              <w:jc w:val="center"/>
            </w:pPr>
            <w:r w:rsidRPr="00AC79CD">
              <w:lastRenderedPageBreak/>
              <w:t>4</w:t>
            </w:r>
          </w:p>
        </w:tc>
        <w:tc>
          <w:tcPr>
            <w:tcW w:w="2572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>«Методические разработки внеурочной деятельности по математике» в номинации «Лучшая методическая разработка внеурочного занятия»</w:t>
            </w:r>
          </w:p>
        </w:tc>
        <w:tc>
          <w:tcPr>
            <w:tcW w:w="2052" w:type="dxa"/>
          </w:tcPr>
          <w:p w:rsidR="00694C74" w:rsidRPr="00AC79CD" w:rsidRDefault="00694C74" w:rsidP="00B54C2B">
            <w:pPr>
              <w:jc w:val="both"/>
            </w:pPr>
            <w:r w:rsidRPr="00AC79CD">
              <w:t>Учебно-методический центр введения и реализации ФГОС ОО Тувинского государственного института переподготовки и повышения квалификации кадров</w:t>
            </w:r>
          </w:p>
        </w:tc>
        <w:tc>
          <w:tcPr>
            <w:tcW w:w="2000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 xml:space="preserve">Разработка занятия «Измерение углов. Транспортир» в разделе «Геометрия вокруг нас». </w:t>
            </w:r>
          </w:p>
        </w:tc>
        <w:tc>
          <w:tcPr>
            <w:tcW w:w="2447" w:type="dxa"/>
            <w:gridSpan w:val="2"/>
          </w:tcPr>
          <w:p w:rsidR="00694C74" w:rsidRPr="00AC79CD" w:rsidRDefault="00694C74" w:rsidP="00B54C2B">
            <w:r w:rsidRPr="00AC79CD">
              <w:t>Сертификат в объеме 16 часов – 08.04.2016г.</w:t>
            </w:r>
          </w:p>
        </w:tc>
      </w:tr>
      <w:tr w:rsidR="00694C74" w:rsidRPr="00AC79CD" w:rsidTr="00694C74">
        <w:tc>
          <w:tcPr>
            <w:tcW w:w="10348" w:type="dxa"/>
            <w:gridSpan w:val="9"/>
          </w:tcPr>
          <w:p w:rsidR="00694C74" w:rsidRPr="00AC79CD" w:rsidRDefault="00694C74" w:rsidP="00B54C2B">
            <w:pPr>
              <w:jc w:val="center"/>
            </w:pPr>
            <w:proofErr w:type="spellStart"/>
            <w:r w:rsidRPr="00AC79CD">
              <w:rPr>
                <w:b/>
                <w:sz w:val="28"/>
                <w:szCs w:val="28"/>
              </w:rPr>
              <w:t>Ооржак</w:t>
            </w:r>
            <w:proofErr w:type="spellEnd"/>
            <w:r w:rsidRPr="00AC79CD">
              <w:rPr>
                <w:b/>
                <w:sz w:val="28"/>
                <w:szCs w:val="28"/>
              </w:rPr>
              <w:t xml:space="preserve"> Алена </w:t>
            </w:r>
            <w:proofErr w:type="spellStart"/>
            <w:r w:rsidRPr="00AC79CD">
              <w:rPr>
                <w:b/>
                <w:sz w:val="28"/>
                <w:szCs w:val="28"/>
              </w:rPr>
              <w:t>Борбак-ооловна</w:t>
            </w:r>
            <w:proofErr w:type="spellEnd"/>
          </w:p>
        </w:tc>
      </w:tr>
      <w:tr w:rsidR="00694C74" w:rsidRPr="00AC79CD" w:rsidTr="00694C74">
        <w:tc>
          <w:tcPr>
            <w:tcW w:w="1277" w:type="dxa"/>
            <w:gridSpan w:val="2"/>
          </w:tcPr>
          <w:p w:rsidR="00694C74" w:rsidRPr="00AC79CD" w:rsidRDefault="00694C74" w:rsidP="00B54C2B">
            <w:pPr>
              <w:jc w:val="center"/>
            </w:pPr>
          </w:p>
        </w:tc>
        <w:tc>
          <w:tcPr>
            <w:tcW w:w="2572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>Республиканская заочная акция «Быть здоровым – здорово!»</w:t>
            </w:r>
          </w:p>
        </w:tc>
        <w:tc>
          <w:tcPr>
            <w:tcW w:w="2052" w:type="dxa"/>
          </w:tcPr>
          <w:p w:rsidR="00694C74" w:rsidRPr="00AC79CD" w:rsidRDefault="00694C74" w:rsidP="00B54C2B">
            <w:pPr>
              <w:jc w:val="both"/>
            </w:pPr>
            <w:r w:rsidRPr="00AC79CD">
              <w:t xml:space="preserve">ГАОУ ДПО(ПК) С ТГИП и ПКК </w:t>
            </w:r>
            <w:proofErr w:type="spellStart"/>
            <w:r w:rsidRPr="00AC79CD">
              <w:t>г</w:t>
            </w:r>
            <w:proofErr w:type="gramStart"/>
            <w:r w:rsidRPr="00AC79CD">
              <w:t>.К</w:t>
            </w:r>
            <w:proofErr w:type="gramEnd"/>
            <w:r w:rsidRPr="00AC79CD">
              <w:t>ызыл</w:t>
            </w:r>
            <w:proofErr w:type="spellEnd"/>
          </w:p>
        </w:tc>
        <w:tc>
          <w:tcPr>
            <w:tcW w:w="2000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 xml:space="preserve">Классный час </w:t>
            </w:r>
          </w:p>
        </w:tc>
        <w:tc>
          <w:tcPr>
            <w:tcW w:w="2447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 xml:space="preserve">Сертификат </w:t>
            </w:r>
          </w:p>
        </w:tc>
      </w:tr>
      <w:tr w:rsidR="00694C74" w:rsidRPr="00AC79CD" w:rsidTr="00694C74">
        <w:tc>
          <w:tcPr>
            <w:tcW w:w="10348" w:type="dxa"/>
            <w:gridSpan w:val="9"/>
          </w:tcPr>
          <w:p w:rsidR="00694C74" w:rsidRPr="00AC79CD" w:rsidRDefault="00694C74" w:rsidP="00B54C2B">
            <w:pPr>
              <w:jc w:val="center"/>
            </w:pPr>
            <w:proofErr w:type="spellStart"/>
            <w:r w:rsidRPr="00AC79CD">
              <w:rPr>
                <w:b/>
                <w:sz w:val="28"/>
                <w:szCs w:val="28"/>
              </w:rPr>
              <w:t>Дондук</w:t>
            </w:r>
            <w:proofErr w:type="spellEnd"/>
            <w:r w:rsidRPr="00AC79CD">
              <w:rPr>
                <w:b/>
                <w:sz w:val="28"/>
                <w:szCs w:val="28"/>
              </w:rPr>
              <w:t xml:space="preserve"> Ирина </w:t>
            </w:r>
            <w:proofErr w:type="spellStart"/>
            <w:r w:rsidRPr="00AC79CD">
              <w:rPr>
                <w:b/>
                <w:sz w:val="28"/>
                <w:szCs w:val="28"/>
              </w:rPr>
              <w:t>Айыт-ооловна</w:t>
            </w:r>
            <w:proofErr w:type="spellEnd"/>
          </w:p>
        </w:tc>
      </w:tr>
      <w:tr w:rsidR="00694C74" w:rsidRPr="00AC79CD" w:rsidTr="00694C74">
        <w:tc>
          <w:tcPr>
            <w:tcW w:w="1277" w:type="dxa"/>
            <w:gridSpan w:val="2"/>
          </w:tcPr>
          <w:p w:rsidR="00694C74" w:rsidRPr="00AC79CD" w:rsidRDefault="00694C74" w:rsidP="00B54C2B">
            <w:pPr>
              <w:jc w:val="center"/>
            </w:pPr>
          </w:p>
        </w:tc>
        <w:tc>
          <w:tcPr>
            <w:tcW w:w="2572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>Республиканская заочная акция «Быть здоровым – здорово!»</w:t>
            </w:r>
          </w:p>
        </w:tc>
        <w:tc>
          <w:tcPr>
            <w:tcW w:w="2052" w:type="dxa"/>
          </w:tcPr>
          <w:p w:rsidR="00694C74" w:rsidRPr="00AC79CD" w:rsidRDefault="00694C74" w:rsidP="00B54C2B">
            <w:pPr>
              <w:jc w:val="both"/>
            </w:pPr>
            <w:r w:rsidRPr="00AC79CD">
              <w:t xml:space="preserve">ГАОУ ДПО(ПК) С ТГИП и ПКК </w:t>
            </w:r>
            <w:proofErr w:type="spellStart"/>
            <w:r w:rsidRPr="00AC79CD">
              <w:t>г</w:t>
            </w:r>
            <w:proofErr w:type="gramStart"/>
            <w:r w:rsidRPr="00AC79CD">
              <w:t>.К</w:t>
            </w:r>
            <w:proofErr w:type="gramEnd"/>
            <w:r w:rsidRPr="00AC79CD">
              <w:t>ызыл</w:t>
            </w:r>
            <w:proofErr w:type="spellEnd"/>
          </w:p>
        </w:tc>
        <w:tc>
          <w:tcPr>
            <w:tcW w:w="2000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 xml:space="preserve">Классный час </w:t>
            </w:r>
          </w:p>
        </w:tc>
        <w:tc>
          <w:tcPr>
            <w:tcW w:w="2447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 xml:space="preserve">Сертификат </w:t>
            </w:r>
          </w:p>
        </w:tc>
      </w:tr>
      <w:tr w:rsidR="00694C74" w:rsidRPr="00AC79CD" w:rsidTr="00694C74">
        <w:tc>
          <w:tcPr>
            <w:tcW w:w="1277" w:type="dxa"/>
            <w:gridSpan w:val="2"/>
          </w:tcPr>
          <w:p w:rsidR="00694C74" w:rsidRPr="00AC79CD" w:rsidRDefault="00694C74" w:rsidP="00B54C2B">
            <w:pPr>
              <w:jc w:val="center"/>
            </w:pPr>
          </w:p>
        </w:tc>
        <w:tc>
          <w:tcPr>
            <w:tcW w:w="2572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>Конкурс «Учитель года 2016»</w:t>
            </w:r>
          </w:p>
          <w:p w:rsidR="00694C74" w:rsidRPr="00AC79CD" w:rsidRDefault="00694C74" w:rsidP="00B54C2B">
            <w:pPr>
              <w:jc w:val="both"/>
            </w:pPr>
          </w:p>
        </w:tc>
        <w:tc>
          <w:tcPr>
            <w:tcW w:w="2052" w:type="dxa"/>
          </w:tcPr>
          <w:p w:rsidR="00694C74" w:rsidRPr="00AC79CD" w:rsidRDefault="00694C74" w:rsidP="00B54C2B">
            <w:pPr>
              <w:jc w:val="both"/>
            </w:pPr>
          </w:p>
        </w:tc>
        <w:tc>
          <w:tcPr>
            <w:tcW w:w="2000" w:type="dxa"/>
            <w:gridSpan w:val="2"/>
          </w:tcPr>
          <w:p w:rsidR="00694C74" w:rsidRPr="00AC79CD" w:rsidRDefault="00694C74" w:rsidP="00B54C2B">
            <w:pPr>
              <w:jc w:val="both"/>
            </w:pPr>
          </w:p>
        </w:tc>
        <w:tc>
          <w:tcPr>
            <w:tcW w:w="2447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>Школьный этап – 2 место</w:t>
            </w:r>
          </w:p>
          <w:p w:rsidR="00694C74" w:rsidRPr="00AC79CD" w:rsidRDefault="00694C74" w:rsidP="00B54C2B">
            <w:pPr>
              <w:jc w:val="both"/>
            </w:pPr>
            <w:r w:rsidRPr="00AC79CD">
              <w:t xml:space="preserve">Республиканский этап – номинация </w:t>
            </w:r>
          </w:p>
        </w:tc>
      </w:tr>
      <w:tr w:rsidR="00694C74" w:rsidRPr="00AC79CD" w:rsidTr="00694C74">
        <w:tc>
          <w:tcPr>
            <w:tcW w:w="10348" w:type="dxa"/>
            <w:gridSpan w:val="9"/>
          </w:tcPr>
          <w:p w:rsidR="00694C74" w:rsidRPr="00AC79CD" w:rsidRDefault="00694C74" w:rsidP="00B54C2B">
            <w:pPr>
              <w:jc w:val="center"/>
            </w:pPr>
            <w:proofErr w:type="spellStart"/>
            <w:r w:rsidRPr="00AC79CD">
              <w:rPr>
                <w:b/>
                <w:sz w:val="28"/>
                <w:szCs w:val="28"/>
              </w:rPr>
              <w:t>Салчак</w:t>
            </w:r>
            <w:proofErr w:type="spellEnd"/>
            <w:r w:rsidRPr="00AC79C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C79CD">
              <w:rPr>
                <w:b/>
                <w:sz w:val="28"/>
                <w:szCs w:val="28"/>
              </w:rPr>
              <w:t>Шончалай</w:t>
            </w:r>
            <w:proofErr w:type="spellEnd"/>
            <w:r w:rsidRPr="00AC79C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C79CD">
              <w:rPr>
                <w:b/>
                <w:sz w:val="28"/>
                <w:szCs w:val="28"/>
              </w:rPr>
              <w:t>Чичин-ооловна</w:t>
            </w:r>
            <w:proofErr w:type="spellEnd"/>
          </w:p>
        </w:tc>
      </w:tr>
      <w:tr w:rsidR="00694C74" w:rsidRPr="00AC79CD" w:rsidTr="00694C74">
        <w:tc>
          <w:tcPr>
            <w:tcW w:w="1277" w:type="dxa"/>
            <w:gridSpan w:val="2"/>
          </w:tcPr>
          <w:p w:rsidR="00694C74" w:rsidRPr="00AC79CD" w:rsidRDefault="00694C74" w:rsidP="00B54C2B">
            <w:pPr>
              <w:jc w:val="center"/>
            </w:pPr>
          </w:p>
        </w:tc>
        <w:tc>
          <w:tcPr>
            <w:tcW w:w="2572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>«Стандарты в действии. Мой лучший урок»</w:t>
            </w:r>
          </w:p>
        </w:tc>
        <w:tc>
          <w:tcPr>
            <w:tcW w:w="2052" w:type="dxa"/>
          </w:tcPr>
          <w:p w:rsidR="00694C74" w:rsidRPr="00AC79CD" w:rsidRDefault="00694C74" w:rsidP="00B54C2B">
            <w:pPr>
              <w:jc w:val="both"/>
            </w:pPr>
            <w:r w:rsidRPr="00AC79CD">
              <w:t>Учебно-методический центр введения и реализации ФГОС ОО Тувинского государственного института переподготовки и повышения квалификации кадров</w:t>
            </w:r>
          </w:p>
        </w:tc>
        <w:tc>
          <w:tcPr>
            <w:tcW w:w="2000" w:type="dxa"/>
            <w:gridSpan w:val="2"/>
          </w:tcPr>
          <w:p w:rsidR="00694C74" w:rsidRPr="00AC79CD" w:rsidRDefault="00694C74" w:rsidP="00B54C2B">
            <w:pPr>
              <w:spacing w:line="360" w:lineRule="auto"/>
            </w:pPr>
            <w:r w:rsidRPr="00AC79CD">
              <w:t xml:space="preserve">Разработка урока </w:t>
            </w:r>
          </w:p>
          <w:p w:rsidR="00694C74" w:rsidRPr="00AC79CD" w:rsidRDefault="00694C74" w:rsidP="00B54C2B"/>
        </w:tc>
        <w:tc>
          <w:tcPr>
            <w:tcW w:w="2447" w:type="dxa"/>
            <w:gridSpan w:val="2"/>
          </w:tcPr>
          <w:p w:rsidR="00694C74" w:rsidRPr="00AC79CD" w:rsidRDefault="00694C74" w:rsidP="00B54C2B">
            <w:pPr>
              <w:jc w:val="center"/>
            </w:pPr>
            <w:r w:rsidRPr="00AC79CD">
              <w:t>Диплом 1 степени-24.03.2016г</w:t>
            </w:r>
          </w:p>
        </w:tc>
      </w:tr>
      <w:tr w:rsidR="00694C74" w:rsidRPr="00AC79CD" w:rsidTr="00694C74">
        <w:tc>
          <w:tcPr>
            <w:tcW w:w="1277" w:type="dxa"/>
            <w:gridSpan w:val="2"/>
          </w:tcPr>
          <w:p w:rsidR="00694C74" w:rsidRPr="00AC79CD" w:rsidRDefault="00694C74" w:rsidP="00B54C2B">
            <w:pPr>
              <w:jc w:val="center"/>
            </w:pPr>
          </w:p>
        </w:tc>
        <w:tc>
          <w:tcPr>
            <w:tcW w:w="2572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>«Методические разработки внеурочной деятельности по математике» в номинации «Лучшая методическая разработка внеурочного занятия»</w:t>
            </w:r>
          </w:p>
        </w:tc>
        <w:tc>
          <w:tcPr>
            <w:tcW w:w="2052" w:type="dxa"/>
          </w:tcPr>
          <w:p w:rsidR="00694C74" w:rsidRPr="00AC79CD" w:rsidRDefault="00694C74" w:rsidP="00B54C2B">
            <w:pPr>
              <w:jc w:val="both"/>
            </w:pPr>
            <w:r w:rsidRPr="00AC79CD">
              <w:t>Учебно-методический центр введения и реализации ФГОС ОО Тувинского государственного института переподготовки и повышения квалификации кадров</w:t>
            </w:r>
          </w:p>
        </w:tc>
        <w:tc>
          <w:tcPr>
            <w:tcW w:w="2000" w:type="dxa"/>
            <w:gridSpan w:val="2"/>
          </w:tcPr>
          <w:p w:rsidR="00694C74" w:rsidRPr="00AC79CD" w:rsidRDefault="00694C74" w:rsidP="00B54C2B">
            <w:pPr>
              <w:jc w:val="both"/>
            </w:pPr>
            <w:r w:rsidRPr="00AC79CD">
              <w:t xml:space="preserve">Разработка занятия  </w:t>
            </w:r>
          </w:p>
        </w:tc>
        <w:tc>
          <w:tcPr>
            <w:tcW w:w="2447" w:type="dxa"/>
            <w:gridSpan w:val="2"/>
          </w:tcPr>
          <w:p w:rsidR="00694C74" w:rsidRPr="00AC79CD" w:rsidRDefault="00694C74" w:rsidP="00B54C2B">
            <w:r w:rsidRPr="00AC79CD">
              <w:t>Сертификат в объеме 16 часов – 08.04.2016г.</w:t>
            </w:r>
          </w:p>
        </w:tc>
      </w:tr>
    </w:tbl>
    <w:p w:rsidR="00694C74" w:rsidRDefault="00694C74" w:rsidP="00694C74">
      <w:pPr>
        <w:spacing w:line="360" w:lineRule="auto"/>
        <w:jc w:val="both"/>
      </w:pPr>
    </w:p>
    <w:p w:rsidR="00694C74" w:rsidRDefault="00694C74" w:rsidP="00694C74">
      <w:pPr>
        <w:spacing w:line="360" w:lineRule="auto"/>
        <w:jc w:val="both"/>
      </w:pPr>
      <w:r>
        <w:lastRenderedPageBreak/>
        <w:t xml:space="preserve">В январе проходил школьный этап конкурса «Учитель года». Конкурс проходил в рамках республиканского и Всероссийского конкурсов «Учитель года». Из 3-4 классов </w:t>
      </w:r>
      <w:proofErr w:type="gramStart"/>
      <w:r>
        <w:t xml:space="preserve">участвовала </w:t>
      </w:r>
      <w:proofErr w:type="spellStart"/>
      <w:r>
        <w:t>Дондук</w:t>
      </w:r>
      <w:proofErr w:type="spellEnd"/>
      <w:r>
        <w:t xml:space="preserve"> И.А. В результате конкурсных испытаний  заняла</w:t>
      </w:r>
      <w:proofErr w:type="gramEnd"/>
      <w:r>
        <w:t xml:space="preserve"> почетное 1 место.  В муниципальном этапе очередной раз Ирина </w:t>
      </w:r>
      <w:proofErr w:type="spellStart"/>
      <w:r>
        <w:t>Айыт-ооловна</w:t>
      </w:r>
      <w:proofErr w:type="spellEnd"/>
      <w:r>
        <w:t xml:space="preserve"> сумела раскрыть свой творческий потенциал и заняла 2 место. По республике она сумела пройти все 4 этапа и получила номинацию.  </w:t>
      </w:r>
    </w:p>
    <w:p w:rsidR="00D40A32" w:rsidRPr="00D40A32" w:rsidRDefault="00D40A32" w:rsidP="00C61734">
      <w:pPr>
        <w:pStyle w:val="af2"/>
        <w:numPr>
          <w:ilvl w:val="1"/>
          <w:numId w:val="11"/>
        </w:numPr>
        <w:spacing w:line="360" w:lineRule="auto"/>
        <w:jc w:val="center"/>
        <w:rPr>
          <w:rStyle w:val="c4"/>
          <w:rFonts w:ascii="Times New Roman" w:hAnsi="Times New Roman"/>
          <w:b/>
          <w:sz w:val="24"/>
          <w:szCs w:val="24"/>
        </w:rPr>
      </w:pPr>
      <w:r w:rsidRPr="00D40A32">
        <w:rPr>
          <w:rStyle w:val="c4"/>
          <w:rFonts w:ascii="Times New Roman" w:hAnsi="Times New Roman"/>
          <w:b/>
          <w:sz w:val="24"/>
          <w:szCs w:val="24"/>
        </w:rPr>
        <w:t>РАБОТА  С УЧАЩИМИСЯ</w:t>
      </w:r>
    </w:p>
    <w:p w:rsidR="0059573E" w:rsidRDefault="0059573E" w:rsidP="0059573E">
      <w:pPr>
        <w:jc w:val="both"/>
      </w:pPr>
      <w:r w:rsidRPr="00BE5913">
        <w:t>10 октября в актовом зале школы проведен  конкурс «Живое слово» среди учащихся 3-4 классов. Цель: пропаганда чтения среди детей; расширение читательского кругозора; возрождение традиций семейного чтения.</w:t>
      </w:r>
      <w:r>
        <w:t xml:space="preserve"> </w:t>
      </w:r>
      <w:r w:rsidRPr="00BE5913">
        <w:t xml:space="preserve">В конкурсе приняло участие 10 учащихся. В рамках конкурса предлагалась прочитать на русском языке отрывок из выбранного ими прозаического произведения не входящего в школьную программу по литературному чтению русских и зарубежных писателей. В итоге жюри конкурса </w:t>
      </w:r>
      <w:proofErr w:type="spellStart"/>
      <w:r w:rsidRPr="00BE5913">
        <w:t>Монгуш</w:t>
      </w:r>
      <w:proofErr w:type="spellEnd"/>
      <w:r w:rsidRPr="00BE5913">
        <w:t xml:space="preserve"> А.В., и Серен Б.В. оценивали артистизм, выразительность подачи выбираемого произведения и понимание смысла произведения. Победителями конкурса стали:</w:t>
      </w:r>
    </w:p>
    <w:p w:rsidR="0059573E" w:rsidRPr="00BE5913" w:rsidRDefault="0059573E" w:rsidP="0059573E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3267"/>
        <w:gridCol w:w="1377"/>
        <w:gridCol w:w="2551"/>
        <w:gridCol w:w="1950"/>
      </w:tblGrid>
      <w:tr w:rsidR="0059573E" w:rsidRPr="00AC79CD" w:rsidTr="00B54C2B">
        <w:tc>
          <w:tcPr>
            <w:tcW w:w="426" w:type="dxa"/>
          </w:tcPr>
          <w:p w:rsidR="0059573E" w:rsidRPr="00AC79CD" w:rsidRDefault="0059573E" w:rsidP="0059573E">
            <w:pPr>
              <w:jc w:val="both"/>
            </w:pPr>
            <w:r w:rsidRPr="00AC79CD">
              <w:t>№</w:t>
            </w:r>
          </w:p>
        </w:tc>
        <w:tc>
          <w:tcPr>
            <w:tcW w:w="3267" w:type="dxa"/>
          </w:tcPr>
          <w:p w:rsidR="0059573E" w:rsidRPr="00AC79CD" w:rsidRDefault="0059573E" w:rsidP="0059573E">
            <w:pPr>
              <w:jc w:val="both"/>
            </w:pPr>
            <w:r w:rsidRPr="00AC79CD">
              <w:t>Ф.И.О. учащегося</w:t>
            </w:r>
          </w:p>
        </w:tc>
        <w:tc>
          <w:tcPr>
            <w:tcW w:w="1377" w:type="dxa"/>
          </w:tcPr>
          <w:p w:rsidR="0059573E" w:rsidRPr="00AC79CD" w:rsidRDefault="0059573E" w:rsidP="0059573E">
            <w:pPr>
              <w:jc w:val="both"/>
            </w:pPr>
            <w:r w:rsidRPr="00AC79CD">
              <w:t xml:space="preserve">Класс </w:t>
            </w:r>
          </w:p>
        </w:tc>
        <w:tc>
          <w:tcPr>
            <w:tcW w:w="2551" w:type="dxa"/>
          </w:tcPr>
          <w:p w:rsidR="0059573E" w:rsidRPr="00AC79CD" w:rsidRDefault="0059573E" w:rsidP="0059573E">
            <w:pPr>
              <w:jc w:val="both"/>
            </w:pPr>
            <w:r w:rsidRPr="00AC79CD">
              <w:t xml:space="preserve">Руководитель </w:t>
            </w:r>
          </w:p>
        </w:tc>
        <w:tc>
          <w:tcPr>
            <w:tcW w:w="1950" w:type="dxa"/>
          </w:tcPr>
          <w:p w:rsidR="0059573E" w:rsidRPr="00AC79CD" w:rsidRDefault="0059573E" w:rsidP="0059573E">
            <w:pPr>
              <w:jc w:val="both"/>
            </w:pPr>
            <w:r w:rsidRPr="00AC79CD">
              <w:t xml:space="preserve">Результат </w:t>
            </w:r>
          </w:p>
        </w:tc>
      </w:tr>
      <w:tr w:rsidR="0059573E" w:rsidRPr="00AC79CD" w:rsidTr="00B54C2B">
        <w:tc>
          <w:tcPr>
            <w:tcW w:w="426" w:type="dxa"/>
          </w:tcPr>
          <w:p w:rsidR="0059573E" w:rsidRPr="00AC79CD" w:rsidRDefault="0059573E" w:rsidP="0059573E">
            <w:pPr>
              <w:jc w:val="both"/>
            </w:pPr>
            <w:r w:rsidRPr="00AC79CD">
              <w:t>1</w:t>
            </w:r>
          </w:p>
        </w:tc>
        <w:tc>
          <w:tcPr>
            <w:tcW w:w="3267" w:type="dxa"/>
          </w:tcPr>
          <w:p w:rsidR="0059573E" w:rsidRPr="00AC79CD" w:rsidRDefault="0059573E" w:rsidP="0059573E">
            <w:pPr>
              <w:jc w:val="both"/>
            </w:pPr>
            <w:proofErr w:type="spellStart"/>
            <w:r w:rsidRPr="00AC79CD">
              <w:t>Монгуш</w:t>
            </w:r>
            <w:proofErr w:type="spellEnd"/>
            <w:r w:rsidRPr="00AC79CD">
              <w:t xml:space="preserve"> Согдиана </w:t>
            </w:r>
            <w:proofErr w:type="spellStart"/>
            <w:r w:rsidRPr="00AC79CD">
              <w:t>Омаковна</w:t>
            </w:r>
            <w:proofErr w:type="spellEnd"/>
          </w:p>
        </w:tc>
        <w:tc>
          <w:tcPr>
            <w:tcW w:w="1377" w:type="dxa"/>
          </w:tcPr>
          <w:p w:rsidR="0059573E" w:rsidRPr="00AC79CD" w:rsidRDefault="0059573E" w:rsidP="0059573E">
            <w:pPr>
              <w:jc w:val="center"/>
            </w:pPr>
            <w:r w:rsidRPr="00AC79CD">
              <w:t>4б</w:t>
            </w:r>
          </w:p>
        </w:tc>
        <w:tc>
          <w:tcPr>
            <w:tcW w:w="2551" w:type="dxa"/>
          </w:tcPr>
          <w:p w:rsidR="0059573E" w:rsidRPr="00AC79CD" w:rsidRDefault="0059573E" w:rsidP="0059573E">
            <w:pPr>
              <w:jc w:val="center"/>
            </w:pPr>
            <w:proofErr w:type="spellStart"/>
            <w:r w:rsidRPr="00AC79CD">
              <w:t>Донгак</w:t>
            </w:r>
            <w:proofErr w:type="spellEnd"/>
            <w:r w:rsidRPr="00AC79CD">
              <w:t xml:space="preserve"> Б.Д.</w:t>
            </w:r>
          </w:p>
        </w:tc>
        <w:tc>
          <w:tcPr>
            <w:tcW w:w="1950" w:type="dxa"/>
          </w:tcPr>
          <w:p w:rsidR="0059573E" w:rsidRPr="00AC79CD" w:rsidRDefault="0059573E" w:rsidP="0059573E">
            <w:pPr>
              <w:jc w:val="center"/>
            </w:pPr>
            <w:r w:rsidRPr="00AC79CD">
              <w:rPr>
                <w:lang w:val="en-US"/>
              </w:rPr>
              <w:t>I</w:t>
            </w:r>
            <w:r w:rsidRPr="00AC79CD">
              <w:t xml:space="preserve"> м</w:t>
            </w:r>
          </w:p>
        </w:tc>
      </w:tr>
      <w:tr w:rsidR="0059573E" w:rsidRPr="00AC79CD" w:rsidTr="00B54C2B">
        <w:tc>
          <w:tcPr>
            <w:tcW w:w="426" w:type="dxa"/>
          </w:tcPr>
          <w:p w:rsidR="0059573E" w:rsidRPr="00AC79CD" w:rsidRDefault="0059573E" w:rsidP="0059573E">
            <w:pPr>
              <w:jc w:val="both"/>
            </w:pPr>
            <w:r w:rsidRPr="00AC79CD">
              <w:t>2</w:t>
            </w:r>
          </w:p>
        </w:tc>
        <w:tc>
          <w:tcPr>
            <w:tcW w:w="3267" w:type="dxa"/>
          </w:tcPr>
          <w:p w:rsidR="0059573E" w:rsidRPr="00AC79CD" w:rsidRDefault="0059573E" w:rsidP="0059573E">
            <w:pPr>
              <w:jc w:val="both"/>
            </w:pPr>
            <w:r w:rsidRPr="00AC79CD">
              <w:t>Куулар Виктория Дмитриевна</w:t>
            </w:r>
          </w:p>
        </w:tc>
        <w:tc>
          <w:tcPr>
            <w:tcW w:w="1377" w:type="dxa"/>
          </w:tcPr>
          <w:p w:rsidR="0059573E" w:rsidRPr="00AC79CD" w:rsidRDefault="0059573E" w:rsidP="0059573E">
            <w:pPr>
              <w:jc w:val="center"/>
            </w:pPr>
            <w:r w:rsidRPr="00AC79CD">
              <w:t>4а</w:t>
            </w:r>
          </w:p>
        </w:tc>
        <w:tc>
          <w:tcPr>
            <w:tcW w:w="2551" w:type="dxa"/>
          </w:tcPr>
          <w:p w:rsidR="0059573E" w:rsidRPr="00AC79CD" w:rsidRDefault="0059573E" w:rsidP="0059573E">
            <w:pPr>
              <w:jc w:val="center"/>
            </w:pPr>
            <w:proofErr w:type="spellStart"/>
            <w:r w:rsidRPr="00AC79CD">
              <w:t>Ооржак</w:t>
            </w:r>
            <w:proofErr w:type="spellEnd"/>
            <w:r w:rsidRPr="00AC79CD">
              <w:t xml:space="preserve"> А.Б.</w:t>
            </w:r>
          </w:p>
        </w:tc>
        <w:tc>
          <w:tcPr>
            <w:tcW w:w="1950" w:type="dxa"/>
          </w:tcPr>
          <w:p w:rsidR="0059573E" w:rsidRPr="00AC79CD" w:rsidRDefault="0059573E" w:rsidP="0059573E">
            <w:pPr>
              <w:jc w:val="center"/>
            </w:pPr>
            <w:r w:rsidRPr="00AC79CD">
              <w:rPr>
                <w:lang w:val="en-US"/>
              </w:rPr>
              <w:t>II</w:t>
            </w:r>
            <w:r w:rsidRPr="00AC79CD">
              <w:t xml:space="preserve"> м</w:t>
            </w:r>
          </w:p>
        </w:tc>
      </w:tr>
      <w:tr w:rsidR="0059573E" w:rsidRPr="00AC79CD" w:rsidTr="00B54C2B">
        <w:tc>
          <w:tcPr>
            <w:tcW w:w="426" w:type="dxa"/>
          </w:tcPr>
          <w:p w:rsidR="0059573E" w:rsidRPr="00AC79CD" w:rsidRDefault="0059573E" w:rsidP="0059573E">
            <w:pPr>
              <w:jc w:val="both"/>
            </w:pPr>
            <w:r w:rsidRPr="00AC79CD">
              <w:t>3</w:t>
            </w:r>
          </w:p>
        </w:tc>
        <w:tc>
          <w:tcPr>
            <w:tcW w:w="3267" w:type="dxa"/>
          </w:tcPr>
          <w:p w:rsidR="0059573E" w:rsidRPr="00AC79CD" w:rsidRDefault="0059573E" w:rsidP="0059573E">
            <w:pPr>
              <w:jc w:val="both"/>
            </w:pPr>
            <w:proofErr w:type="spellStart"/>
            <w:r w:rsidRPr="00AC79CD">
              <w:t>Бады</w:t>
            </w:r>
            <w:proofErr w:type="spellEnd"/>
            <w:r w:rsidRPr="00AC79CD">
              <w:t xml:space="preserve"> </w:t>
            </w:r>
            <w:proofErr w:type="spellStart"/>
            <w:r w:rsidRPr="00AC79CD">
              <w:t>Анета</w:t>
            </w:r>
            <w:proofErr w:type="spellEnd"/>
            <w:r w:rsidRPr="00AC79CD">
              <w:t xml:space="preserve"> Эдуардовна</w:t>
            </w:r>
          </w:p>
        </w:tc>
        <w:tc>
          <w:tcPr>
            <w:tcW w:w="1377" w:type="dxa"/>
          </w:tcPr>
          <w:p w:rsidR="0059573E" w:rsidRPr="00AC79CD" w:rsidRDefault="0059573E" w:rsidP="0059573E">
            <w:pPr>
              <w:jc w:val="center"/>
            </w:pPr>
            <w:r w:rsidRPr="00AC79CD">
              <w:t>4а</w:t>
            </w:r>
          </w:p>
        </w:tc>
        <w:tc>
          <w:tcPr>
            <w:tcW w:w="2551" w:type="dxa"/>
          </w:tcPr>
          <w:p w:rsidR="0059573E" w:rsidRPr="00AC79CD" w:rsidRDefault="0059573E" w:rsidP="0059573E">
            <w:pPr>
              <w:jc w:val="center"/>
            </w:pPr>
            <w:proofErr w:type="spellStart"/>
            <w:r w:rsidRPr="00AC79CD">
              <w:t>Ооржак</w:t>
            </w:r>
            <w:proofErr w:type="spellEnd"/>
            <w:r w:rsidRPr="00AC79CD">
              <w:t xml:space="preserve"> А.Б.</w:t>
            </w:r>
          </w:p>
        </w:tc>
        <w:tc>
          <w:tcPr>
            <w:tcW w:w="1950" w:type="dxa"/>
          </w:tcPr>
          <w:p w:rsidR="0059573E" w:rsidRPr="00AC79CD" w:rsidRDefault="0059573E" w:rsidP="0059573E">
            <w:pPr>
              <w:jc w:val="center"/>
            </w:pPr>
            <w:r w:rsidRPr="00AC79CD">
              <w:rPr>
                <w:lang w:val="en-US"/>
              </w:rPr>
              <w:t>III</w:t>
            </w:r>
            <w:r w:rsidRPr="00AC79CD">
              <w:t xml:space="preserve"> м</w:t>
            </w:r>
          </w:p>
        </w:tc>
      </w:tr>
      <w:tr w:rsidR="0059573E" w:rsidRPr="00AC79CD" w:rsidTr="00B54C2B">
        <w:tc>
          <w:tcPr>
            <w:tcW w:w="426" w:type="dxa"/>
          </w:tcPr>
          <w:p w:rsidR="0059573E" w:rsidRPr="00AC79CD" w:rsidRDefault="0059573E" w:rsidP="0059573E">
            <w:pPr>
              <w:jc w:val="both"/>
            </w:pPr>
            <w:r w:rsidRPr="00AC79CD">
              <w:t>4</w:t>
            </w:r>
          </w:p>
        </w:tc>
        <w:tc>
          <w:tcPr>
            <w:tcW w:w="3267" w:type="dxa"/>
          </w:tcPr>
          <w:p w:rsidR="0059573E" w:rsidRPr="00AC79CD" w:rsidRDefault="0059573E" w:rsidP="0059573E">
            <w:pPr>
              <w:jc w:val="both"/>
            </w:pPr>
            <w:proofErr w:type="spellStart"/>
            <w:r w:rsidRPr="00AC79CD">
              <w:t>Шыырап</w:t>
            </w:r>
            <w:proofErr w:type="spellEnd"/>
            <w:r w:rsidRPr="00AC79CD">
              <w:t xml:space="preserve"> Диана Сергеевна</w:t>
            </w:r>
          </w:p>
        </w:tc>
        <w:tc>
          <w:tcPr>
            <w:tcW w:w="1377" w:type="dxa"/>
          </w:tcPr>
          <w:p w:rsidR="0059573E" w:rsidRPr="00AC79CD" w:rsidRDefault="0059573E" w:rsidP="0059573E">
            <w:pPr>
              <w:jc w:val="center"/>
            </w:pPr>
            <w:r w:rsidRPr="00AC79CD">
              <w:t>4в</w:t>
            </w:r>
          </w:p>
        </w:tc>
        <w:tc>
          <w:tcPr>
            <w:tcW w:w="2551" w:type="dxa"/>
          </w:tcPr>
          <w:p w:rsidR="0059573E" w:rsidRPr="00AC79CD" w:rsidRDefault="0059573E" w:rsidP="0059573E">
            <w:pPr>
              <w:jc w:val="center"/>
            </w:pPr>
            <w:proofErr w:type="spellStart"/>
            <w:r w:rsidRPr="00AC79CD">
              <w:t>Думен-Байыр</w:t>
            </w:r>
            <w:proofErr w:type="spellEnd"/>
            <w:r w:rsidRPr="00AC79CD">
              <w:t xml:space="preserve"> С.К.</w:t>
            </w:r>
          </w:p>
        </w:tc>
        <w:tc>
          <w:tcPr>
            <w:tcW w:w="1950" w:type="dxa"/>
          </w:tcPr>
          <w:p w:rsidR="0059573E" w:rsidRPr="00AC79CD" w:rsidRDefault="0059573E" w:rsidP="0059573E">
            <w:pPr>
              <w:jc w:val="center"/>
            </w:pPr>
            <w:r w:rsidRPr="00AC79CD">
              <w:t xml:space="preserve">Поощрительный </w:t>
            </w:r>
          </w:p>
        </w:tc>
      </w:tr>
      <w:tr w:rsidR="0059573E" w:rsidRPr="00AC79CD" w:rsidTr="00B54C2B">
        <w:tc>
          <w:tcPr>
            <w:tcW w:w="426" w:type="dxa"/>
          </w:tcPr>
          <w:p w:rsidR="0059573E" w:rsidRPr="00AC79CD" w:rsidRDefault="0059573E" w:rsidP="0059573E">
            <w:pPr>
              <w:jc w:val="both"/>
            </w:pPr>
            <w:r w:rsidRPr="00AC79CD">
              <w:t>5</w:t>
            </w:r>
          </w:p>
        </w:tc>
        <w:tc>
          <w:tcPr>
            <w:tcW w:w="3267" w:type="dxa"/>
          </w:tcPr>
          <w:p w:rsidR="0059573E" w:rsidRPr="00AC79CD" w:rsidRDefault="0059573E" w:rsidP="0059573E">
            <w:pPr>
              <w:jc w:val="both"/>
            </w:pPr>
            <w:proofErr w:type="spellStart"/>
            <w:r w:rsidRPr="00AC79CD">
              <w:t>Кужугет</w:t>
            </w:r>
            <w:proofErr w:type="spellEnd"/>
            <w:r w:rsidRPr="00AC79CD">
              <w:t xml:space="preserve"> </w:t>
            </w:r>
            <w:proofErr w:type="spellStart"/>
            <w:r w:rsidRPr="00AC79CD">
              <w:t>Даяна</w:t>
            </w:r>
            <w:proofErr w:type="spellEnd"/>
            <w:r w:rsidRPr="00AC79CD">
              <w:t xml:space="preserve"> Вячеславовна</w:t>
            </w:r>
          </w:p>
        </w:tc>
        <w:tc>
          <w:tcPr>
            <w:tcW w:w="1377" w:type="dxa"/>
          </w:tcPr>
          <w:p w:rsidR="0059573E" w:rsidRPr="00AC79CD" w:rsidRDefault="0059573E" w:rsidP="0059573E">
            <w:pPr>
              <w:jc w:val="center"/>
            </w:pPr>
            <w:r w:rsidRPr="00AC79CD">
              <w:t>4б</w:t>
            </w:r>
          </w:p>
        </w:tc>
        <w:tc>
          <w:tcPr>
            <w:tcW w:w="2551" w:type="dxa"/>
          </w:tcPr>
          <w:p w:rsidR="0059573E" w:rsidRPr="00AC79CD" w:rsidRDefault="0059573E" w:rsidP="0059573E">
            <w:pPr>
              <w:jc w:val="center"/>
            </w:pPr>
            <w:proofErr w:type="spellStart"/>
            <w:r w:rsidRPr="00AC79CD">
              <w:t>Донгак</w:t>
            </w:r>
            <w:proofErr w:type="spellEnd"/>
            <w:r w:rsidRPr="00AC79CD">
              <w:t xml:space="preserve"> Б.Д.</w:t>
            </w:r>
          </w:p>
        </w:tc>
        <w:tc>
          <w:tcPr>
            <w:tcW w:w="1950" w:type="dxa"/>
          </w:tcPr>
          <w:p w:rsidR="0059573E" w:rsidRPr="00AC79CD" w:rsidRDefault="0059573E" w:rsidP="0059573E">
            <w:pPr>
              <w:jc w:val="center"/>
            </w:pPr>
            <w:r w:rsidRPr="00AC79CD">
              <w:t xml:space="preserve">Поощрительный </w:t>
            </w:r>
          </w:p>
        </w:tc>
      </w:tr>
    </w:tbl>
    <w:p w:rsidR="0059573E" w:rsidRDefault="0059573E" w:rsidP="0059573E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095375" cy="1304925"/>
            <wp:effectExtent l="19050" t="0" r="9525" b="0"/>
            <wp:docPr id="46" name="Рисунок 1" descr="C:\Users\Admin\Documents\1аааааа2015-2016ШМО\2015-2016 учебный год 3-4 кл\живое слово\IMG_20151010_1601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1аааааа2015-2016ШМО\2015-2016 учебный год 3-4 кл\живое слово\IMG_20151010_160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967" r="14350" b="2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2025" cy="1390650"/>
            <wp:effectExtent l="19050" t="0" r="9525" b="0"/>
            <wp:docPr id="45" name="Рисунок 4" descr="C:\Users\Admin\Documents\1аааааа2015-2016ШМО\2015-2016 учебный год 3-4 кл\живое слово\IMG_20151010_1559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1аааааа2015-2016ШМО\2015-2016 учебный год 3-4 кл\живое слово\IMG_20151010_155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061" t="13378" r="34668" b="4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00100" cy="1162050"/>
            <wp:effectExtent l="19050" t="0" r="0" b="0"/>
            <wp:docPr id="44" name="Рисунок 3" descr="C:\Users\Admin\Documents\1аааааа2015-2016ШМО\2015-2016 учебный год 3-4 кл\живое слово\IMG_20151010_1559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1аааааа2015-2016ШМО\2015-2016 учебный год 3-4 кл\живое слово\IMG_20151010_1559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66" t="21752" r="33259" b="2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0125" cy="1143000"/>
            <wp:effectExtent l="19050" t="0" r="9525" b="0"/>
            <wp:docPr id="43" name="Рисунок 6" descr="C:\Users\Admin\Documents\1аааааа2015-2016ШМО\2015-2016 учебный год 3-4 кл\живое слово\IMG_20151010_1600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1аааааа2015-2016ШМО\2015-2016 учебный год 3-4 кл\живое слово\IMG_20151010_16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7228" r="39537" b="35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573E" w:rsidRDefault="0059573E" w:rsidP="0059573E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85800" cy="1152525"/>
            <wp:effectExtent l="19050" t="0" r="0" b="0"/>
            <wp:docPr id="42" name="Рисунок 2" descr="C:\Users\Admin\Documents\1аааааа2015-2016ШМО\2015-2016 учебный год 3-4 кл\живое слово\IMG_20151010_1600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1аааааа2015-2016ШМО\2015-2016 учебный год 3-4 кл\живое слово\IMG_20151010_16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855" r="34411" b="3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57250" cy="962025"/>
            <wp:effectExtent l="19050" t="0" r="0" b="0"/>
            <wp:docPr id="41" name="Рисунок 5" descr="C:\Users\Admin\Documents\1аааааа2015-2016ШМО\2015-2016 учебный год 3-4 кл\живое слово\IMG_20151010_1600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1аааааа2015-2016ШМО\2015-2016 учебный год 3-4 кл\живое слово\IMG_20151010_16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796" r="29927" b="2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573E" w:rsidRPr="00BE5913" w:rsidRDefault="0059573E" w:rsidP="0059573E">
      <w:pPr>
        <w:jc w:val="both"/>
      </w:pPr>
      <w:r w:rsidRPr="00BE5913">
        <w:t>Активно принимали участие в конкурсе следующие учащиеся:</w:t>
      </w:r>
    </w:p>
    <w:p w:rsidR="0059573E" w:rsidRDefault="0059573E" w:rsidP="0059573E">
      <w:pPr>
        <w:jc w:val="both"/>
      </w:pPr>
      <w:r w:rsidRPr="00BE5913">
        <w:t xml:space="preserve">Из 4б класса </w:t>
      </w:r>
      <w:proofErr w:type="spellStart"/>
      <w:r w:rsidRPr="00BE5913">
        <w:t>Ооржак</w:t>
      </w:r>
      <w:proofErr w:type="spellEnd"/>
      <w:r w:rsidRPr="00BE5913">
        <w:t xml:space="preserve"> </w:t>
      </w:r>
      <w:proofErr w:type="spellStart"/>
      <w:r w:rsidRPr="00BE5913">
        <w:t>Амилан</w:t>
      </w:r>
      <w:proofErr w:type="spellEnd"/>
      <w:r w:rsidRPr="00BE5913">
        <w:t xml:space="preserve">, руководитель </w:t>
      </w:r>
      <w:proofErr w:type="spellStart"/>
      <w:r w:rsidRPr="00BE5913">
        <w:t>Донгак</w:t>
      </w:r>
      <w:proofErr w:type="spellEnd"/>
      <w:r w:rsidRPr="00BE5913">
        <w:t xml:space="preserve"> Б.Д. Из 3б класса принимали участие </w:t>
      </w:r>
      <w:proofErr w:type="spellStart"/>
      <w:r w:rsidRPr="00BE5913">
        <w:t>Кужугет</w:t>
      </w:r>
      <w:proofErr w:type="spellEnd"/>
      <w:r w:rsidRPr="00BE5913">
        <w:t xml:space="preserve"> Виктория, </w:t>
      </w:r>
      <w:proofErr w:type="spellStart"/>
      <w:r w:rsidRPr="00BE5913">
        <w:t>Ооржак</w:t>
      </w:r>
      <w:proofErr w:type="spellEnd"/>
      <w:r w:rsidRPr="00BE5913">
        <w:t xml:space="preserve"> </w:t>
      </w:r>
      <w:proofErr w:type="spellStart"/>
      <w:r w:rsidRPr="00BE5913">
        <w:t>Аюша</w:t>
      </w:r>
      <w:proofErr w:type="spellEnd"/>
      <w:r w:rsidRPr="00BE5913">
        <w:t xml:space="preserve">. Руководитель </w:t>
      </w:r>
      <w:proofErr w:type="spellStart"/>
      <w:r w:rsidRPr="00BE5913">
        <w:t>Дондук</w:t>
      </w:r>
      <w:proofErr w:type="spellEnd"/>
      <w:r w:rsidRPr="00BE5913">
        <w:t xml:space="preserve"> И.А. Из 3а класса Сарыглар </w:t>
      </w:r>
      <w:proofErr w:type="spellStart"/>
      <w:r w:rsidRPr="00BE5913">
        <w:t>Алдынай</w:t>
      </w:r>
      <w:proofErr w:type="spellEnd"/>
      <w:r w:rsidRPr="00BE5913">
        <w:t xml:space="preserve">, руководитель </w:t>
      </w:r>
      <w:proofErr w:type="spellStart"/>
      <w:r w:rsidRPr="00BE5913">
        <w:t>Салчак</w:t>
      </w:r>
      <w:proofErr w:type="spellEnd"/>
      <w:r w:rsidRPr="00BE5913">
        <w:t xml:space="preserve"> Ш.Ч. Из 3в класса </w:t>
      </w:r>
      <w:proofErr w:type="spellStart"/>
      <w:r w:rsidRPr="00BE5913">
        <w:t>Дамбыра</w:t>
      </w:r>
      <w:proofErr w:type="spellEnd"/>
      <w:r w:rsidRPr="00BE5913">
        <w:t xml:space="preserve"> </w:t>
      </w:r>
      <w:proofErr w:type="spellStart"/>
      <w:r w:rsidRPr="00BE5913">
        <w:t>Сайын</w:t>
      </w:r>
      <w:proofErr w:type="spellEnd"/>
      <w:r w:rsidRPr="00BE5913">
        <w:t xml:space="preserve">-Белек, руководитель </w:t>
      </w:r>
      <w:proofErr w:type="spellStart"/>
      <w:r w:rsidRPr="00BE5913">
        <w:t>Аракчаа</w:t>
      </w:r>
      <w:proofErr w:type="spellEnd"/>
      <w:r w:rsidRPr="00BE5913">
        <w:t xml:space="preserve"> Э.К.</w:t>
      </w:r>
    </w:p>
    <w:p w:rsidR="0059573E" w:rsidRPr="00BE5913" w:rsidRDefault="0059573E" w:rsidP="0059573E">
      <w:pPr>
        <w:jc w:val="both"/>
        <w:rPr>
          <w:rStyle w:val="c4"/>
        </w:rPr>
      </w:pPr>
    </w:p>
    <w:p w:rsidR="0059573E" w:rsidRDefault="0059573E" w:rsidP="0059573E">
      <w:pPr>
        <w:ind w:firstLine="567"/>
        <w:jc w:val="both"/>
      </w:pPr>
      <w:r w:rsidRPr="00476A9A">
        <w:t>16 ноября 2015 года состоялась торжественное открытые недели русского языка с цел</w:t>
      </w:r>
      <w:r>
        <w:t>ь</w:t>
      </w:r>
      <w:r w:rsidRPr="00476A9A">
        <w:t>ю, повышения познавательного интереса к предмету русского языка, расширение кругозора.</w:t>
      </w:r>
      <w:r>
        <w:rPr>
          <w:color w:val="FF0000"/>
        </w:rPr>
        <w:t xml:space="preserve"> </w:t>
      </w:r>
      <w:r w:rsidRPr="00476A9A">
        <w:t>Воспеваем ВЕЛИКИЙ, МОГУЧИЙ и ПРЕКРАСНЫЙ  РУССКИЙ ЯЗЫК.</w:t>
      </w:r>
    </w:p>
    <w:p w:rsidR="0059573E" w:rsidRDefault="0059573E" w:rsidP="0059573E">
      <w:pPr>
        <w:spacing w:line="360" w:lineRule="auto"/>
        <w:ind w:firstLine="567"/>
        <w:jc w:val="center"/>
        <w:rPr>
          <w:rStyle w:val="c4"/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2304079" cy="1438275"/>
            <wp:effectExtent l="19050" t="0" r="971" b="0"/>
            <wp:docPr id="40" name="Рисунок 1" descr="C:\Users\Admin\Documents\1аааааа2015-2016ШМО\2015-2016 учебный год 3-4 кл\НОЯБРЬ неделя русского языка\IMG_20151116_11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ocuments\1аааааа2015-2016ШМО\2015-2016 учебный год 3-4 кл\НОЯБРЬ неделя русского языка\IMG_20151116_112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740" r="8476" b="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79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3E" w:rsidRPr="0030371E" w:rsidRDefault="0059573E" w:rsidP="0059573E">
      <w:pPr>
        <w:jc w:val="center"/>
      </w:pPr>
      <w:r w:rsidRPr="0030371E">
        <w:t>Инсценировка</w:t>
      </w:r>
      <w:r>
        <w:t xml:space="preserve"> 4-х классов</w:t>
      </w:r>
      <w:r w:rsidRPr="0030371E">
        <w:t xml:space="preserve"> «Королева Пунктуация и Ваня двоечник»</w:t>
      </w:r>
    </w:p>
    <w:p w:rsidR="0059573E" w:rsidRDefault="0059573E" w:rsidP="0059573E">
      <w:pPr>
        <w:spacing w:line="360" w:lineRule="auto"/>
        <w:ind w:firstLine="567"/>
        <w:jc w:val="center"/>
        <w:rPr>
          <w:rStyle w:val="c4"/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428875" cy="1363579"/>
            <wp:effectExtent l="19050" t="0" r="9525" b="0"/>
            <wp:docPr id="39" name="Рисунок 1" descr="C:\Users\Admin\Documents\1аааааа2015-2016ШМО\2015-2016 учебный год 3-4 кл\НОЯБРЬ неделя русского языка\IMG_20151116_11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ocuments\1аааааа2015-2016ШМО\2015-2016 учебный год 3-4 кл\НОЯБРЬ неделя русского языка\IMG_20151116_1122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696" t="21831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6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3E" w:rsidRDefault="0059573E" w:rsidP="0059573E">
      <w:pPr>
        <w:spacing w:line="360" w:lineRule="auto"/>
        <w:ind w:firstLine="567"/>
        <w:jc w:val="center"/>
        <w:rPr>
          <w:rStyle w:val="c4"/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314575" cy="1361515"/>
            <wp:effectExtent l="19050" t="0" r="9525" b="0"/>
            <wp:docPr id="38" name="Рисунок 2" descr="C:\Users\Admin\Documents\1аааааа2015-2016ШМО\2015-2016 учебный год 3-4 кл\НОЯБРЬ неделя русского языка\IMG_20151116_11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ocuments\1аааааа2015-2016ШМО\2015-2016 учебный год 3-4 кл\НОЯБРЬ неделя русского языка\IMG_20151116_1124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592" t="27280" b="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3E" w:rsidRPr="0030371E" w:rsidRDefault="0059573E" w:rsidP="0059573E">
      <w:pPr>
        <w:jc w:val="both"/>
      </w:pPr>
      <w:r w:rsidRPr="0030371E">
        <w:t>В план проведения недели составлен так, чтобы в этой неделе задействованы учащиеся всех 1-4 классов.</w:t>
      </w:r>
    </w:p>
    <w:p w:rsidR="0059573E" w:rsidRPr="0030371E" w:rsidRDefault="0059573E" w:rsidP="0059573E">
      <w:pPr>
        <w:jc w:val="both"/>
      </w:pPr>
      <w:r w:rsidRPr="0030371E">
        <w:t xml:space="preserve">17 ноября в рамках недели русского языка проведен конкурс  «Король письма» среди учащихся 3-4 классов. Участвовали 16 учащихся. Максимальный балл набрал из 3-х классов </w:t>
      </w:r>
      <w:proofErr w:type="spellStart"/>
      <w:r w:rsidRPr="0030371E">
        <w:t>Дамбыра</w:t>
      </w:r>
      <w:proofErr w:type="spellEnd"/>
      <w:r w:rsidRPr="0030371E">
        <w:t xml:space="preserve"> </w:t>
      </w:r>
      <w:proofErr w:type="spellStart"/>
      <w:r w:rsidRPr="0030371E">
        <w:t>Сайын</w:t>
      </w:r>
      <w:proofErr w:type="spellEnd"/>
      <w:r w:rsidRPr="0030371E">
        <w:t>, из 4-х классов Куулар Виктория.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1"/>
        <w:gridCol w:w="1086"/>
        <w:gridCol w:w="2772"/>
        <w:gridCol w:w="1751"/>
        <w:gridCol w:w="1359"/>
      </w:tblGrid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r w:rsidRPr="00AC79CD">
              <w:t xml:space="preserve">Ф.И.О. учащихся </w:t>
            </w:r>
          </w:p>
        </w:tc>
        <w:tc>
          <w:tcPr>
            <w:tcW w:w="1134" w:type="dxa"/>
          </w:tcPr>
          <w:p w:rsidR="0059573E" w:rsidRPr="00AC79CD" w:rsidRDefault="0059573E" w:rsidP="00B54C2B">
            <w:r w:rsidRPr="00AC79CD">
              <w:t xml:space="preserve">Класс </w:t>
            </w:r>
          </w:p>
        </w:tc>
        <w:tc>
          <w:tcPr>
            <w:tcW w:w="2976" w:type="dxa"/>
          </w:tcPr>
          <w:p w:rsidR="0059573E" w:rsidRPr="00AC79CD" w:rsidRDefault="0059573E" w:rsidP="00B54C2B">
            <w:r w:rsidRPr="00AC79CD">
              <w:t xml:space="preserve">Руководитель </w:t>
            </w:r>
          </w:p>
        </w:tc>
        <w:tc>
          <w:tcPr>
            <w:tcW w:w="1819" w:type="dxa"/>
          </w:tcPr>
          <w:p w:rsidR="0059573E" w:rsidRPr="00AC79CD" w:rsidRDefault="0059573E" w:rsidP="00B54C2B">
            <w:r w:rsidRPr="00AC79CD">
              <w:t>Набранные</w:t>
            </w:r>
          </w:p>
          <w:p w:rsidR="0059573E" w:rsidRPr="00AC79CD" w:rsidRDefault="0059573E" w:rsidP="00B54C2B">
            <w:r w:rsidRPr="00AC79CD">
              <w:t xml:space="preserve">баллы </w:t>
            </w:r>
          </w:p>
        </w:tc>
        <w:tc>
          <w:tcPr>
            <w:tcW w:w="1384" w:type="dxa"/>
          </w:tcPr>
          <w:p w:rsidR="0059573E" w:rsidRPr="00AC79CD" w:rsidRDefault="0059573E" w:rsidP="00B54C2B">
            <w:r w:rsidRPr="00AC79CD">
              <w:t xml:space="preserve">Результат </w:t>
            </w:r>
          </w:p>
        </w:tc>
      </w:tr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r w:rsidRPr="00AC79CD">
              <w:t xml:space="preserve">Ивановская Полина </w:t>
            </w:r>
          </w:p>
        </w:tc>
        <w:tc>
          <w:tcPr>
            <w:tcW w:w="1134" w:type="dxa"/>
          </w:tcPr>
          <w:p w:rsidR="0059573E" w:rsidRPr="00AC79CD" w:rsidRDefault="0059573E" w:rsidP="00B54C2B">
            <w:r w:rsidRPr="00AC79CD">
              <w:t>3а</w:t>
            </w:r>
          </w:p>
        </w:tc>
        <w:tc>
          <w:tcPr>
            <w:tcW w:w="2976" w:type="dxa"/>
          </w:tcPr>
          <w:p w:rsidR="0059573E" w:rsidRPr="00AC79CD" w:rsidRDefault="0059573E" w:rsidP="00B54C2B">
            <w:proofErr w:type="spellStart"/>
            <w:r w:rsidRPr="00AC79CD">
              <w:t>Салчак</w:t>
            </w:r>
            <w:proofErr w:type="spellEnd"/>
            <w:r w:rsidRPr="00AC79CD">
              <w:t xml:space="preserve"> Ш.Ч.</w:t>
            </w:r>
          </w:p>
        </w:tc>
        <w:tc>
          <w:tcPr>
            <w:tcW w:w="1819" w:type="dxa"/>
          </w:tcPr>
          <w:p w:rsidR="0059573E" w:rsidRPr="00AC79CD" w:rsidRDefault="0059573E" w:rsidP="00B54C2B">
            <w:r w:rsidRPr="00AC79CD">
              <w:t>24</w:t>
            </w:r>
          </w:p>
        </w:tc>
        <w:tc>
          <w:tcPr>
            <w:tcW w:w="1384" w:type="dxa"/>
          </w:tcPr>
          <w:p w:rsidR="0059573E" w:rsidRPr="00AC79CD" w:rsidRDefault="0059573E" w:rsidP="00B54C2B"/>
        </w:tc>
      </w:tr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pPr>
              <w:rPr>
                <w:b/>
              </w:rPr>
            </w:pPr>
            <w:proofErr w:type="spellStart"/>
            <w:r w:rsidRPr="00AC79CD">
              <w:rPr>
                <w:b/>
              </w:rPr>
              <w:t>Дакуу</w:t>
            </w:r>
            <w:proofErr w:type="spellEnd"/>
            <w:r w:rsidRPr="00AC79CD">
              <w:rPr>
                <w:b/>
              </w:rPr>
              <w:t xml:space="preserve"> Диана</w:t>
            </w:r>
          </w:p>
        </w:tc>
        <w:tc>
          <w:tcPr>
            <w:tcW w:w="1134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3а</w:t>
            </w:r>
          </w:p>
        </w:tc>
        <w:tc>
          <w:tcPr>
            <w:tcW w:w="2976" w:type="dxa"/>
          </w:tcPr>
          <w:p w:rsidR="0059573E" w:rsidRPr="00AC79CD" w:rsidRDefault="0059573E" w:rsidP="00B54C2B">
            <w:pPr>
              <w:rPr>
                <w:b/>
              </w:rPr>
            </w:pPr>
            <w:proofErr w:type="spellStart"/>
            <w:r w:rsidRPr="00AC79CD">
              <w:rPr>
                <w:b/>
              </w:rPr>
              <w:t>Салчак</w:t>
            </w:r>
            <w:proofErr w:type="spellEnd"/>
            <w:r w:rsidRPr="00AC79CD">
              <w:rPr>
                <w:b/>
              </w:rPr>
              <w:t xml:space="preserve"> Ш.Ч.</w:t>
            </w:r>
          </w:p>
        </w:tc>
        <w:tc>
          <w:tcPr>
            <w:tcW w:w="1819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28</w:t>
            </w:r>
          </w:p>
        </w:tc>
        <w:tc>
          <w:tcPr>
            <w:tcW w:w="1384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2м</w:t>
            </w:r>
          </w:p>
        </w:tc>
      </w:tr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pPr>
              <w:rPr>
                <w:b/>
              </w:rPr>
            </w:pPr>
            <w:proofErr w:type="spellStart"/>
            <w:r w:rsidRPr="00AC79CD">
              <w:rPr>
                <w:b/>
              </w:rPr>
              <w:t>Хомушку</w:t>
            </w:r>
            <w:proofErr w:type="spellEnd"/>
            <w:r w:rsidRPr="00AC79CD">
              <w:rPr>
                <w:b/>
              </w:rPr>
              <w:t xml:space="preserve"> </w:t>
            </w:r>
            <w:proofErr w:type="spellStart"/>
            <w:r w:rsidRPr="00AC79CD">
              <w:rPr>
                <w:b/>
              </w:rPr>
              <w:t>Айза</w:t>
            </w:r>
            <w:proofErr w:type="spellEnd"/>
          </w:p>
        </w:tc>
        <w:tc>
          <w:tcPr>
            <w:tcW w:w="1134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3а</w:t>
            </w:r>
          </w:p>
        </w:tc>
        <w:tc>
          <w:tcPr>
            <w:tcW w:w="2976" w:type="dxa"/>
          </w:tcPr>
          <w:p w:rsidR="0059573E" w:rsidRPr="00AC79CD" w:rsidRDefault="0059573E" w:rsidP="00B54C2B">
            <w:pPr>
              <w:rPr>
                <w:b/>
              </w:rPr>
            </w:pPr>
            <w:proofErr w:type="spellStart"/>
            <w:r w:rsidRPr="00AC79CD">
              <w:rPr>
                <w:b/>
              </w:rPr>
              <w:t>Салчак</w:t>
            </w:r>
            <w:proofErr w:type="spellEnd"/>
            <w:r w:rsidRPr="00AC79CD">
              <w:rPr>
                <w:b/>
              </w:rPr>
              <w:t xml:space="preserve"> Ш.Ч.</w:t>
            </w:r>
          </w:p>
        </w:tc>
        <w:tc>
          <w:tcPr>
            <w:tcW w:w="1819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27</w:t>
            </w:r>
          </w:p>
        </w:tc>
        <w:tc>
          <w:tcPr>
            <w:tcW w:w="1384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3м</w:t>
            </w:r>
          </w:p>
        </w:tc>
      </w:tr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proofErr w:type="spellStart"/>
            <w:r w:rsidRPr="00AC79CD">
              <w:t>Кужугет</w:t>
            </w:r>
            <w:proofErr w:type="spellEnd"/>
            <w:r w:rsidRPr="00AC79CD">
              <w:t xml:space="preserve"> Виктория</w:t>
            </w:r>
          </w:p>
        </w:tc>
        <w:tc>
          <w:tcPr>
            <w:tcW w:w="1134" w:type="dxa"/>
          </w:tcPr>
          <w:p w:rsidR="0059573E" w:rsidRPr="00AC79CD" w:rsidRDefault="0059573E" w:rsidP="00B54C2B">
            <w:r w:rsidRPr="00AC79CD">
              <w:t>3б</w:t>
            </w:r>
          </w:p>
        </w:tc>
        <w:tc>
          <w:tcPr>
            <w:tcW w:w="2976" w:type="dxa"/>
          </w:tcPr>
          <w:p w:rsidR="0059573E" w:rsidRPr="00AC79CD" w:rsidRDefault="0059573E" w:rsidP="00B54C2B">
            <w:proofErr w:type="spellStart"/>
            <w:r w:rsidRPr="00AC79CD">
              <w:t>Дондук</w:t>
            </w:r>
            <w:proofErr w:type="spellEnd"/>
            <w:r w:rsidRPr="00AC79CD">
              <w:t xml:space="preserve"> И.А</w:t>
            </w:r>
          </w:p>
        </w:tc>
        <w:tc>
          <w:tcPr>
            <w:tcW w:w="1819" w:type="dxa"/>
          </w:tcPr>
          <w:p w:rsidR="0059573E" w:rsidRPr="00AC79CD" w:rsidRDefault="0059573E" w:rsidP="00B54C2B">
            <w:r w:rsidRPr="00AC79CD">
              <w:t>23</w:t>
            </w:r>
          </w:p>
        </w:tc>
        <w:tc>
          <w:tcPr>
            <w:tcW w:w="1384" w:type="dxa"/>
          </w:tcPr>
          <w:p w:rsidR="0059573E" w:rsidRPr="00AC79CD" w:rsidRDefault="0059573E" w:rsidP="00B54C2B"/>
        </w:tc>
      </w:tr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r w:rsidRPr="00AC79CD">
              <w:t>Сарыглар Айрана</w:t>
            </w:r>
          </w:p>
        </w:tc>
        <w:tc>
          <w:tcPr>
            <w:tcW w:w="1134" w:type="dxa"/>
          </w:tcPr>
          <w:p w:rsidR="0059573E" w:rsidRPr="00AC79CD" w:rsidRDefault="0059573E" w:rsidP="00B54C2B">
            <w:r w:rsidRPr="00AC79CD">
              <w:t>3б</w:t>
            </w:r>
          </w:p>
        </w:tc>
        <w:tc>
          <w:tcPr>
            <w:tcW w:w="2976" w:type="dxa"/>
          </w:tcPr>
          <w:p w:rsidR="0059573E" w:rsidRPr="00AC79CD" w:rsidRDefault="0059573E" w:rsidP="00B54C2B">
            <w:proofErr w:type="spellStart"/>
            <w:r w:rsidRPr="00AC79CD">
              <w:t>Дондук</w:t>
            </w:r>
            <w:proofErr w:type="spellEnd"/>
            <w:r w:rsidRPr="00AC79CD">
              <w:t xml:space="preserve"> И.А</w:t>
            </w:r>
          </w:p>
        </w:tc>
        <w:tc>
          <w:tcPr>
            <w:tcW w:w="1819" w:type="dxa"/>
          </w:tcPr>
          <w:p w:rsidR="0059573E" w:rsidRPr="00AC79CD" w:rsidRDefault="0059573E" w:rsidP="00B54C2B">
            <w:r w:rsidRPr="00AC79CD">
              <w:t>25</w:t>
            </w:r>
          </w:p>
        </w:tc>
        <w:tc>
          <w:tcPr>
            <w:tcW w:w="1384" w:type="dxa"/>
          </w:tcPr>
          <w:p w:rsidR="0059573E" w:rsidRPr="00AC79CD" w:rsidRDefault="0059573E" w:rsidP="00B54C2B"/>
        </w:tc>
      </w:tr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pPr>
              <w:rPr>
                <w:b/>
              </w:rPr>
            </w:pPr>
            <w:proofErr w:type="spellStart"/>
            <w:r w:rsidRPr="00AC79CD">
              <w:rPr>
                <w:b/>
              </w:rPr>
              <w:t>Дамбыра</w:t>
            </w:r>
            <w:proofErr w:type="spellEnd"/>
            <w:r w:rsidRPr="00AC79CD">
              <w:rPr>
                <w:b/>
              </w:rPr>
              <w:t xml:space="preserve"> </w:t>
            </w:r>
            <w:proofErr w:type="spellStart"/>
            <w:r w:rsidRPr="00AC79CD">
              <w:rPr>
                <w:b/>
              </w:rPr>
              <w:t>Сайын</w:t>
            </w:r>
            <w:proofErr w:type="spellEnd"/>
          </w:p>
        </w:tc>
        <w:tc>
          <w:tcPr>
            <w:tcW w:w="1134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3в</w:t>
            </w:r>
          </w:p>
        </w:tc>
        <w:tc>
          <w:tcPr>
            <w:tcW w:w="2976" w:type="dxa"/>
          </w:tcPr>
          <w:p w:rsidR="0059573E" w:rsidRPr="00AC79CD" w:rsidRDefault="0059573E" w:rsidP="00B54C2B">
            <w:pPr>
              <w:rPr>
                <w:b/>
              </w:rPr>
            </w:pPr>
            <w:proofErr w:type="spellStart"/>
            <w:r w:rsidRPr="00AC79CD">
              <w:rPr>
                <w:b/>
              </w:rPr>
              <w:t>Аракчаа</w:t>
            </w:r>
            <w:proofErr w:type="spellEnd"/>
            <w:r w:rsidRPr="00AC79CD">
              <w:rPr>
                <w:b/>
              </w:rPr>
              <w:t xml:space="preserve"> Э.К.</w:t>
            </w:r>
          </w:p>
        </w:tc>
        <w:tc>
          <w:tcPr>
            <w:tcW w:w="1819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30 б</w:t>
            </w:r>
          </w:p>
        </w:tc>
        <w:tc>
          <w:tcPr>
            <w:tcW w:w="1384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1м</w:t>
            </w:r>
          </w:p>
        </w:tc>
      </w:tr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proofErr w:type="spellStart"/>
            <w:r w:rsidRPr="00AC79CD">
              <w:t>Агбаан</w:t>
            </w:r>
            <w:proofErr w:type="spellEnd"/>
            <w:r w:rsidRPr="00AC79CD">
              <w:t xml:space="preserve"> </w:t>
            </w:r>
            <w:proofErr w:type="spellStart"/>
            <w:r w:rsidRPr="00AC79CD">
              <w:t>Айзат</w:t>
            </w:r>
            <w:proofErr w:type="spellEnd"/>
          </w:p>
        </w:tc>
        <w:tc>
          <w:tcPr>
            <w:tcW w:w="1134" w:type="dxa"/>
          </w:tcPr>
          <w:p w:rsidR="0059573E" w:rsidRPr="00AC79CD" w:rsidRDefault="0059573E" w:rsidP="00B54C2B">
            <w:r w:rsidRPr="00AC79CD">
              <w:t>3в</w:t>
            </w:r>
          </w:p>
        </w:tc>
        <w:tc>
          <w:tcPr>
            <w:tcW w:w="2976" w:type="dxa"/>
          </w:tcPr>
          <w:p w:rsidR="0059573E" w:rsidRPr="00AC79CD" w:rsidRDefault="0059573E" w:rsidP="00B54C2B">
            <w:proofErr w:type="spellStart"/>
            <w:r w:rsidRPr="00AC79CD">
              <w:t>Аракчаа</w:t>
            </w:r>
            <w:proofErr w:type="spellEnd"/>
            <w:r w:rsidRPr="00AC79CD">
              <w:t xml:space="preserve"> Э.К</w:t>
            </w:r>
          </w:p>
        </w:tc>
        <w:tc>
          <w:tcPr>
            <w:tcW w:w="1819" w:type="dxa"/>
          </w:tcPr>
          <w:p w:rsidR="0059573E" w:rsidRPr="00AC79CD" w:rsidRDefault="0059573E" w:rsidP="00B54C2B">
            <w:r w:rsidRPr="00AC79CD">
              <w:t>20</w:t>
            </w:r>
          </w:p>
        </w:tc>
        <w:tc>
          <w:tcPr>
            <w:tcW w:w="1384" w:type="dxa"/>
          </w:tcPr>
          <w:p w:rsidR="0059573E" w:rsidRPr="00AC79CD" w:rsidRDefault="0059573E" w:rsidP="00B54C2B"/>
        </w:tc>
      </w:tr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proofErr w:type="spellStart"/>
            <w:r w:rsidRPr="00AC79CD">
              <w:t>Кужугет</w:t>
            </w:r>
            <w:proofErr w:type="spellEnd"/>
            <w:r w:rsidRPr="00AC79CD">
              <w:t xml:space="preserve"> </w:t>
            </w:r>
            <w:proofErr w:type="spellStart"/>
            <w:r w:rsidRPr="00AC79CD">
              <w:t>Альмадина</w:t>
            </w:r>
            <w:proofErr w:type="spellEnd"/>
          </w:p>
        </w:tc>
        <w:tc>
          <w:tcPr>
            <w:tcW w:w="1134" w:type="dxa"/>
          </w:tcPr>
          <w:p w:rsidR="0059573E" w:rsidRPr="00AC79CD" w:rsidRDefault="0059573E" w:rsidP="00B54C2B">
            <w:r w:rsidRPr="00AC79CD">
              <w:t>3в</w:t>
            </w:r>
          </w:p>
        </w:tc>
        <w:tc>
          <w:tcPr>
            <w:tcW w:w="2976" w:type="dxa"/>
          </w:tcPr>
          <w:p w:rsidR="0059573E" w:rsidRPr="00AC79CD" w:rsidRDefault="0059573E" w:rsidP="00B54C2B">
            <w:proofErr w:type="spellStart"/>
            <w:r w:rsidRPr="00AC79CD">
              <w:t>Аракчаа</w:t>
            </w:r>
            <w:proofErr w:type="spellEnd"/>
            <w:r w:rsidRPr="00AC79CD">
              <w:t xml:space="preserve"> Э.К</w:t>
            </w:r>
          </w:p>
        </w:tc>
        <w:tc>
          <w:tcPr>
            <w:tcW w:w="1819" w:type="dxa"/>
          </w:tcPr>
          <w:p w:rsidR="0059573E" w:rsidRPr="00AC79CD" w:rsidRDefault="0059573E" w:rsidP="00B54C2B">
            <w:r w:rsidRPr="00AC79CD">
              <w:t>21</w:t>
            </w:r>
          </w:p>
        </w:tc>
        <w:tc>
          <w:tcPr>
            <w:tcW w:w="1384" w:type="dxa"/>
          </w:tcPr>
          <w:p w:rsidR="0059573E" w:rsidRPr="00AC79CD" w:rsidRDefault="0059573E" w:rsidP="00B54C2B"/>
        </w:tc>
      </w:tr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proofErr w:type="spellStart"/>
            <w:r w:rsidRPr="00AC79CD">
              <w:t>Никогосян</w:t>
            </w:r>
            <w:proofErr w:type="spellEnd"/>
            <w:r w:rsidRPr="00AC79CD">
              <w:t xml:space="preserve"> Полина</w:t>
            </w:r>
          </w:p>
        </w:tc>
        <w:tc>
          <w:tcPr>
            <w:tcW w:w="1134" w:type="dxa"/>
          </w:tcPr>
          <w:p w:rsidR="0059573E" w:rsidRPr="00AC79CD" w:rsidRDefault="0059573E" w:rsidP="00B54C2B">
            <w:r w:rsidRPr="00AC79CD">
              <w:t>4а</w:t>
            </w:r>
          </w:p>
        </w:tc>
        <w:tc>
          <w:tcPr>
            <w:tcW w:w="2976" w:type="dxa"/>
          </w:tcPr>
          <w:p w:rsidR="0059573E" w:rsidRPr="00AC79CD" w:rsidRDefault="0059573E" w:rsidP="00B54C2B">
            <w:proofErr w:type="spellStart"/>
            <w:r w:rsidRPr="00AC79CD">
              <w:t>Ооржак</w:t>
            </w:r>
            <w:proofErr w:type="spellEnd"/>
            <w:r w:rsidRPr="00AC79CD">
              <w:t xml:space="preserve"> А.Б.</w:t>
            </w:r>
          </w:p>
        </w:tc>
        <w:tc>
          <w:tcPr>
            <w:tcW w:w="1819" w:type="dxa"/>
          </w:tcPr>
          <w:p w:rsidR="0059573E" w:rsidRPr="00AC79CD" w:rsidRDefault="0059573E" w:rsidP="00B54C2B">
            <w:r w:rsidRPr="00AC79CD">
              <w:t>25б</w:t>
            </w:r>
          </w:p>
        </w:tc>
        <w:tc>
          <w:tcPr>
            <w:tcW w:w="1384" w:type="dxa"/>
          </w:tcPr>
          <w:p w:rsidR="0059573E" w:rsidRPr="00AC79CD" w:rsidRDefault="0059573E" w:rsidP="00B54C2B"/>
        </w:tc>
      </w:tr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proofErr w:type="spellStart"/>
            <w:r w:rsidRPr="00AC79CD">
              <w:t>Маргиева</w:t>
            </w:r>
            <w:proofErr w:type="spellEnd"/>
            <w:r w:rsidRPr="00AC79CD">
              <w:t xml:space="preserve"> Полина</w:t>
            </w:r>
          </w:p>
        </w:tc>
        <w:tc>
          <w:tcPr>
            <w:tcW w:w="1134" w:type="dxa"/>
          </w:tcPr>
          <w:p w:rsidR="0059573E" w:rsidRPr="00AC79CD" w:rsidRDefault="0059573E" w:rsidP="00B54C2B">
            <w:r w:rsidRPr="00AC79CD">
              <w:t>4а</w:t>
            </w:r>
          </w:p>
        </w:tc>
        <w:tc>
          <w:tcPr>
            <w:tcW w:w="2976" w:type="dxa"/>
          </w:tcPr>
          <w:p w:rsidR="0059573E" w:rsidRPr="00AC79CD" w:rsidRDefault="0059573E" w:rsidP="00B54C2B">
            <w:proofErr w:type="spellStart"/>
            <w:r w:rsidRPr="00AC79CD">
              <w:t>Ооржак</w:t>
            </w:r>
            <w:proofErr w:type="spellEnd"/>
            <w:r w:rsidRPr="00AC79CD">
              <w:t xml:space="preserve"> А.Б.</w:t>
            </w:r>
          </w:p>
        </w:tc>
        <w:tc>
          <w:tcPr>
            <w:tcW w:w="1819" w:type="dxa"/>
          </w:tcPr>
          <w:p w:rsidR="0059573E" w:rsidRPr="00AC79CD" w:rsidRDefault="0059573E" w:rsidP="00B54C2B">
            <w:r w:rsidRPr="00AC79CD">
              <w:t>25б</w:t>
            </w:r>
          </w:p>
        </w:tc>
        <w:tc>
          <w:tcPr>
            <w:tcW w:w="1384" w:type="dxa"/>
          </w:tcPr>
          <w:p w:rsidR="0059573E" w:rsidRPr="00AC79CD" w:rsidRDefault="0059573E" w:rsidP="00B54C2B"/>
        </w:tc>
      </w:tr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 xml:space="preserve">Куулар Виктория </w:t>
            </w:r>
          </w:p>
        </w:tc>
        <w:tc>
          <w:tcPr>
            <w:tcW w:w="1134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4а</w:t>
            </w:r>
          </w:p>
        </w:tc>
        <w:tc>
          <w:tcPr>
            <w:tcW w:w="2976" w:type="dxa"/>
          </w:tcPr>
          <w:p w:rsidR="0059573E" w:rsidRPr="00AC79CD" w:rsidRDefault="0059573E" w:rsidP="00B54C2B">
            <w:pPr>
              <w:rPr>
                <w:b/>
              </w:rPr>
            </w:pPr>
            <w:proofErr w:type="spellStart"/>
            <w:r w:rsidRPr="00AC79CD">
              <w:rPr>
                <w:b/>
              </w:rPr>
              <w:t>Ооржак</w:t>
            </w:r>
            <w:proofErr w:type="spellEnd"/>
            <w:r w:rsidRPr="00AC79CD">
              <w:rPr>
                <w:b/>
              </w:rPr>
              <w:t xml:space="preserve"> А.Б.</w:t>
            </w:r>
          </w:p>
        </w:tc>
        <w:tc>
          <w:tcPr>
            <w:tcW w:w="1819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20</w:t>
            </w:r>
          </w:p>
        </w:tc>
        <w:tc>
          <w:tcPr>
            <w:tcW w:w="1384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1м</w:t>
            </w:r>
          </w:p>
        </w:tc>
      </w:tr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r w:rsidRPr="00AC79CD">
              <w:t xml:space="preserve">Сарыглар </w:t>
            </w:r>
            <w:proofErr w:type="spellStart"/>
            <w:r w:rsidRPr="00AC79CD">
              <w:t>Ариада</w:t>
            </w:r>
            <w:proofErr w:type="spellEnd"/>
          </w:p>
        </w:tc>
        <w:tc>
          <w:tcPr>
            <w:tcW w:w="1134" w:type="dxa"/>
          </w:tcPr>
          <w:p w:rsidR="0059573E" w:rsidRPr="00AC79CD" w:rsidRDefault="0059573E" w:rsidP="00B54C2B">
            <w:r w:rsidRPr="00AC79CD">
              <w:t>4б</w:t>
            </w:r>
          </w:p>
        </w:tc>
        <w:tc>
          <w:tcPr>
            <w:tcW w:w="2976" w:type="dxa"/>
          </w:tcPr>
          <w:p w:rsidR="0059573E" w:rsidRPr="00AC79CD" w:rsidRDefault="0059573E" w:rsidP="00B54C2B">
            <w:proofErr w:type="spellStart"/>
            <w:r w:rsidRPr="00AC79CD">
              <w:t>Донгак</w:t>
            </w:r>
            <w:proofErr w:type="spellEnd"/>
            <w:r w:rsidRPr="00AC79CD">
              <w:t xml:space="preserve"> Б.Д.</w:t>
            </w:r>
          </w:p>
        </w:tc>
        <w:tc>
          <w:tcPr>
            <w:tcW w:w="1819" w:type="dxa"/>
          </w:tcPr>
          <w:p w:rsidR="0059573E" w:rsidRPr="00AC79CD" w:rsidRDefault="0059573E" w:rsidP="00B54C2B">
            <w:r w:rsidRPr="00AC79CD">
              <w:t>12б</w:t>
            </w:r>
          </w:p>
        </w:tc>
        <w:tc>
          <w:tcPr>
            <w:tcW w:w="1384" w:type="dxa"/>
          </w:tcPr>
          <w:p w:rsidR="0059573E" w:rsidRPr="00AC79CD" w:rsidRDefault="0059573E" w:rsidP="00B54C2B"/>
        </w:tc>
      </w:tr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pPr>
              <w:rPr>
                <w:b/>
              </w:rPr>
            </w:pPr>
            <w:proofErr w:type="gramStart"/>
            <w:r w:rsidRPr="00AC79CD">
              <w:rPr>
                <w:b/>
              </w:rPr>
              <w:t>Кара-Сал</w:t>
            </w:r>
            <w:proofErr w:type="gramEnd"/>
            <w:r w:rsidRPr="00AC79CD">
              <w:rPr>
                <w:b/>
              </w:rPr>
              <w:t xml:space="preserve"> </w:t>
            </w:r>
            <w:proofErr w:type="spellStart"/>
            <w:r w:rsidRPr="00AC79CD">
              <w:rPr>
                <w:b/>
              </w:rPr>
              <w:t>Айыран</w:t>
            </w:r>
            <w:proofErr w:type="spellEnd"/>
          </w:p>
        </w:tc>
        <w:tc>
          <w:tcPr>
            <w:tcW w:w="1134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4б</w:t>
            </w:r>
          </w:p>
        </w:tc>
        <w:tc>
          <w:tcPr>
            <w:tcW w:w="2976" w:type="dxa"/>
          </w:tcPr>
          <w:p w:rsidR="0059573E" w:rsidRPr="00AC79CD" w:rsidRDefault="0059573E" w:rsidP="00B54C2B">
            <w:pPr>
              <w:rPr>
                <w:b/>
              </w:rPr>
            </w:pPr>
            <w:proofErr w:type="spellStart"/>
            <w:r w:rsidRPr="00AC79CD">
              <w:rPr>
                <w:b/>
              </w:rPr>
              <w:t>Донгак</w:t>
            </w:r>
            <w:proofErr w:type="spellEnd"/>
            <w:r w:rsidRPr="00AC79CD">
              <w:rPr>
                <w:b/>
              </w:rPr>
              <w:t xml:space="preserve"> Б.Д.</w:t>
            </w:r>
          </w:p>
        </w:tc>
        <w:tc>
          <w:tcPr>
            <w:tcW w:w="1819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18б</w:t>
            </w:r>
          </w:p>
        </w:tc>
        <w:tc>
          <w:tcPr>
            <w:tcW w:w="1384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3м</w:t>
            </w:r>
          </w:p>
        </w:tc>
      </w:tr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Кара-</w:t>
            </w:r>
            <w:proofErr w:type="spellStart"/>
            <w:r w:rsidRPr="00AC79CD">
              <w:rPr>
                <w:b/>
              </w:rPr>
              <w:t>Донгак</w:t>
            </w:r>
            <w:proofErr w:type="spellEnd"/>
            <w:r w:rsidRPr="00AC79CD">
              <w:rPr>
                <w:b/>
              </w:rPr>
              <w:t xml:space="preserve"> Белек</w:t>
            </w:r>
          </w:p>
        </w:tc>
        <w:tc>
          <w:tcPr>
            <w:tcW w:w="1134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4в</w:t>
            </w:r>
          </w:p>
        </w:tc>
        <w:tc>
          <w:tcPr>
            <w:tcW w:w="2976" w:type="dxa"/>
          </w:tcPr>
          <w:p w:rsidR="0059573E" w:rsidRPr="00AC79CD" w:rsidRDefault="0059573E" w:rsidP="00B54C2B">
            <w:pPr>
              <w:rPr>
                <w:b/>
              </w:rPr>
            </w:pPr>
            <w:proofErr w:type="spellStart"/>
            <w:r w:rsidRPr="00AC79CD">
              <w:rPr>
                <w:b/>
              </w:rPr>
              <w:t>Думен-Байыр</w:t>
            </w:r>
            <w:proofErr w:type="spellEnd"/>
            <w:r w:rsidRPr="00AC79CD">
              <w:rPr>
                <w:b/>
              </w:rPr>
              <w:t xml:space="preserve"> С.К.</w:t>
            </w:r>
          </w:p>
        </w:tc>
        <w:tc>
          <w:tcPr>
            <w:tcW w:w="1819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19б</w:t>
            </w:r>
          </w:p>
        </w:tc>
        <w:tc>
          <w:tcPr>
            <w:tcW w:w="1384" w:type="dxa"/>
          </w:tcPr>
          <w:p w:rsidR="0059573E" w:rsidRPr="00AC79CD" w:rsidRDefault="0059573E" w:rsidP="00B54C2B">
            <w:pPr>
              <w:rPr>
                <w:b/>
              </w:rPr>
            </w:pPr>
            <w:r w:rsidRPr="00AC79CD">
              <w:rPr>
                <w:b/>
              </w:rPr>
              <w:t>2м</w:t>
            </w:r>
          </w:p>
        </w:tc>
      </w:tr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proofErr w:type="spellStart"/>
            <w:r w:rsidRPr="00AC79CD">
              <w:t>Саая</w:t>
            </w:r>
            <w:proofErr w:type="spellEnd"/>
            <w:r w:rsidRPr="00AC79CD">
              <w:t xml:space="preserve"> Денис</w:t>
            </w:r>
          </w:p>
        </w:tc>
        <w:tc>
          <w:tcPr>
            <w:tcW w:w="1134" w:type="dxa"/>
          </w:tcPr>
          <w:p w:rsidR="0059573E" w:rsidRPr="00AC79CD" w:rsidRDefault="0059573E" w:rsidP="00B54C2B">
            <w:r w:rsidRPr="00AC79CD">
              <w:t>4в</w:t>
            </w:r>
          </w:p>
        </w:tc>
        <w:tc>
          <w:tcPr>
            <w:tcW w:w="2976" w:type="dxa"/>
          </w:tcPr>
          <w:p w:rsidR="0059573E" w:rsidRPr="00AC79CD" w:rsidRDefault="0059573E" w:rsidP="00B54C2B">
            <w:proofErr w:type="spellStart"/>
            <w:r w:rsidRPr="00AC79CD">
              <w:t>Думен-Байыр</w:t>
            </w:r>
            <w:proofErr w:type="spellEnd"/>
            <w:r w:rsidRPr="00AC79CD">
              <w:t xml:space="preserve"> С.К.</w:t>
            </w:r>
          </w:p>
        </w:tc>
        <w:tc>
          <w:tcPr>
            <w:tcW w:w="1819" w:type="dxa"/>
          </w:tcPr>
          <w:p w:rsidR="0059573E" w:rsidRPr="00AC79CD" w:rsidRDefault="0059573E" w:rsidP="00B54C2B">
            <w:r w:rsidRPr="00AC79CD">
              <w:t>23б</w:t>
            </w:r>
          </w:p>
        </w:tc>
        <w:tc>
          <w:tcPr>
            <w:tcW w:w="1384" w:type="dxa"/>
          </w:tcPr>
          <w:p w:rsidR="0059573E" w:rsidRPr="00AC79CD" w:rsidRDefault="0059573E" w:rsidP="00B54C2B"/>
        </w:tc>
      </w:tr>
      <w:tr w:rsidR="0059573E" w:rsidRPr="00AC79CD" w:rsidTr="00B54C2B">
        <w:tc>
          <w:tcPr>
            <w:tcW w:w="3369" w:type="dxa"/>
          </w:tcPr>
          <w:p w:rsidR="0059573E" w:rsidRPr="00AC79CD" w:rsidRDefault="0059573E" w:rsidP="00B54C2B">
            <w:proofErr w:type="spellStart"/>
            <w:r w:rsidRPr="00AC79CD">
              <w:t>Ооржак</w:t>
            </w:r>
            <w:proofErr w:type="spellEnd"/>
            <w:r w:rsidRPr="00AC79CD">
              <w:t xml:space="preserve"> </w:t>
            </w:r>
            <w:proofErr w:type="spellStart"/>
            <w:r w:rsidRPr="00AC79CD">
              <w:t>Лопсан-Сурун</w:t>
            </w:r>
            <w:proofErr w:type="spellEnd"/>
          </w:p>
        </w:tc>
        <w:tc>
          <w:tcPr>
            <w:tcW w:w="1134" w:type="dxa"/>
          </w:tcPr>
          <w:p w:rsidR="0059573E" w:rsidRPr="00AC79CD" w:rsidRDefault="0059573E" w:rsidP="00B54C2B">
            <w:r w:rsidRPr="00AC79CD">
              <w:t>4в</w:t>
            </w:r>
          </w:p>
        </w:tc>
        <w:tc>
          <w:tcPr>
            <w:tcW w:w="2976" w:type="dxa"/>
          </w:tcPr>
          <w:p w:rsidR="0059573E" w:rsidRPr="00AC79CD" w:rsidRDefault="0059573E" w:rsidP="00B54C2B">
            <w:proofErr w:type="spellStart"/>
            <w:r w:rsidRPr="00AC79CD">
              <w:t>Думен-Байыр</w:t>
            </w:r>
            <w:proofErr w:type="spellEnd"/>
            <w:r w:rsidRPr="00AC79CD">
              <w:t xml:space="preserve"> С.К.</w:t>
            </w:r>
          </w:p>
        </w:tc>
        <w:tc>
          <w:tcPr>
            <w:tcW w:w="1819" w:type="dxa"/>
          </w:tcPr>
          <w:p w:rsidR="0059573E" w:rsidRPr="00AC79CD" w:rsidRDefault="0059573E" w:rsidP="00B54C2B">
            <w:r w:rsidRPr="00AC79CD">
              <w:t>24б</w:t>
            </w:r>
          </w:p>
        </w:tc>
        <w:tc>
          <w:tcPr>
            <w:tcW w:w="1384" w:type="dxa"/>
          </w:tcPr>
          <w:p w:rsidR="0059573E" w:rsidRPr="00AC79CD" w:rsidRDefault="0059573E" w:rsidP="00B54C2B"/>
        </w:tc>
      </w:tr>
    </w:tbl>
    <w:p w:rsidR="0059573E" w:rsidRPr="0030371E" w:rsidRDefault="0059573E" w:rsidP="0059573E">
      <w:pPr>
        <w:jc w:val="center"/>
      </w:pPr>
      <w:r w:rsidRPr="0030371E">
        <w:t>21 ноября - Коллаж фразеологизмов в нашей речи</w:t>
      </w:r>
    </w:p>
    <w:p w:rsidR="0059573E" w:rsidRDefault="0059573E" w:rsidP="0059573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91682" cy="1114425"/>
            <wp:effectExtent l="19050" t="0" r="0" b="0"/>
            <wp:docPr id="37" name="Рисунок 5" descr="C:\Users\Admin\Documents\1аааааа2015-2016ШМО\2015-2016 учебный год 3-4 кл\конкурс фразеологизмы\IMG_20151212_12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dmin\Documents\1аааааа2015-2016ШМО\2015-2016 учебный год 3-4 кл\конкурс фразеологизмы\IMG_20151212_1216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6817" b="6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682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04875" cy="919894"/>
            <wp:effectExtent l="19050" t="0" r="9525" b="0"/>
            <wp:docPr id="33" name="Рисунок 6" descr="C:\Users\Admin\Documents\1аааааа2015-2016ШМО\2015-2016 учебный год 3-4 кл\конкурс фразеологизмы\IMG_20151212_12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dmin\Documents\1аааааа2015-2016ШМО\2015-2016 учебный год 3-4 кл\конкурс фразеологизмы\IMG_20151212_1216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6280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1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3E" w:rsidRPr="0019436D" w:rsidRDefault="0059573E" w:rsidP="0059573E">
      <w:r w:rsidRPr="0019436D">
        <w:lastRenderedPageBreak/>
        <w:t>1 место – 4а класс</w:t>
      </w:r>
      <w:r>
        <w:t xml:space="preserve">,                  </w:t>
      </w:r>
      <w:r w:rsidRPr="0019436D">
        <w:t>2 место – 3а класс</w:t>
      </w:r>
      <w:r>
        <w:t xml:space="preserve">,                   </w:t>
      </w:r>
      <w:r w:rsidRPr="0019436D">
        <w:t xml:space="preserve">3 место – 3б класс </w:t>
      </w:r>
    </w:p>
    <w:p w:rsidR="0059573E" w:rsidRDefault="0059573E" w:rsidP="0059573E">
      <w:pPr>
        <w:jc w:val="both"/>
      </w:pPr>
      <w:r w:rsidRPr="0019436D">
        <w:t xml:space="preserve">Все классы активно участвовали в конкурсе фразеологизмов. Самыми активными оказались учащиеся 4а класса. </w:t>
      </w:r>
    </w:p>
    <w:p w:rsidR="0059573E" w:rsidRPr="00BD3643" w:rsidRDefault="0059573E" w:rsidP="0059573E">
      <w:pPr>
        <w:jc w:val="both"/>
      </w:pPr>
      <w:r>
        <w:t xml:space="preserve">19 ноября проведена викторина по сказкам </w:t>
      </w:r>
      <w:proofErr w:type="spellStart"/>
      <w:r>
        <w:t>А.С.Пушкина</w:t>
      </w:r>
      <w:proofErr w:type="spellEnd"/>
      <w:r>
        <w:t xml:space="preserve"> среди 4-х классов. Цель: закрепить и расширить знания учащихся о творчестве </w:t>
      </w:r>
      <w:proofErr w:type="spellStart"/>
      <w:r>
        <w:t>А.С.Пушкина</w:t>
      </w:r>
      <w:proofErr w:type="spellEnd"/>
      <w:r>
        <w:t xml:space="preserve">; привить интерес к чтению произведений </w:t>
      </w:r>
      <w:proofErr w:type="spellStart"/>
      <w:r>
        <w:t>А.С.Пушкина</w:t>
      </w:r>
      <w:proofErr w:type="spellEnd"/>
      <w:r>
        <w:t xml:space="preserve">. В результате команда 4а класса набрала максимальное количество баллов. 1 место – 4а, 2 место – 4б класс, 3 место – 4в класс. </w:t>
      </w:r>
    </w:p>
    <w:p w:rsidR="0059573E" w:rsidRDefault="0059573E" w:rsidP="0059573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81316" cy="1085850"/>
            <wp:effectExtent l="19050" t="0" r="0" b="0"/>
            <wp:docPr id="32" name="Рисунок 6" descr="C:\Users\Admin\Desktop\УЧАСТИЕ В КОНКУРСАХ 2014-2015 У.Г\А 2015-2016 уч.год\викторина\IMG_20151225_15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dmin\Desktop\УЧАСТИЕ В КОНКУРСАХ 2014-2015 У.Г\А 2015-2016 уч.год\викторина\IMG_20151225_1506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675" t="19960" r="16431" b="1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16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906546"/>
            <wp:effectExtent l="19050" t="0" r="0" b="0"/>
            <wp:docPr id="31" name="Рисунок 5" descr="C:\Users\Admin\Desktop\УЧАСТИЕ В КОНКУРСАХ 2014-2015 У.Г\А 2015-2016 уч.год\викторина\IMG_20151225_14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dmin\Desktop\УЧАСТИЕ В КОНКУРСАХ 2014-2015 У.Г\А 2015-2016 уч.год\викторина\IMG_20151225_1453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2655" b="2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0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57151" cy="828675"/>
            <wp:effectExtent l="19050" t="0" r="0" b="0"/>
            <wp:docPr id="25" name="Рисунок 4" descr="C:\Users\Admin\Desktop\УЧАСТИЕ В КОНКУРСАХ 2014-2015 У.Г\А 2015-2016 уч.год\викторина\IMG_20151225_14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dmin\Desktop\УЧАСТИЕ В КОНКУРСАХ 2014-2015 У.Г\А 2015-2016 уч.год\викторина\IMG_20151225_1452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518" t="33308" r="16035" b="3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51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3E" w:rsidRPr="00476A9A" w:rsidRDefault="0059573E" w:rsidP="0059573E">
      <w:pPr>
        <w:spacing w:line="360" w:lineRule="auto"/>
        <w:ind w:firstLine="567"/>
        <w:jc w:val="both"/>
        <w:rPr>
          <w:rStyle w:val="c4"/>
          <w:color w:val="FF0000"/>
        </w:rPr>
      </w:pPr>
    </w:p>
    <w:p w:rsidR="0059573E" w:rsidRDefault="0059573E" w:rsidP="0059573E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ind w:left="11" w:firstLine="567"/>
        <w:jc w:val="both"/>
        <w:rPr>
          <w:rStyle w:val="c4"/>
        </w:rPr>
      </w:pPr>
      <w:r>
        <w:rPr>
          <w:rStyle w:val="c4"/>
        </w:rPr>
        <w:t xml:space="preserve">   </w:t>
      </w:r>
      <w:r w:rsidRPr="00FD0317">
        <w:rPr>
          <w:rStyle w:val="c4"/>
        </w:rPr>
        <w:t>Со 2</w:t>
      </w:r>
      <w:r>
        <w:rPr>
          <w:rStyle w:val="c4"/>
        </w:rPr>
        <w:t xml:space="preserve"> по 16 ноября в рамках городских мероприятий, посвященного Дню отцов  проведено городской конкурс сочинений </w:t>
      </w:r>
      <w:r w:rsidRPr="00097FE9">
        <w:rPr>
          <w:rStyle w:val="c4"/>
          <w:b/>
        </w:rPr>
        <w:t>«Отец-отчество-Отечество</w:t>
      </w:r>
      <w:r>
        <w:rPr>
          <w:rStyle w:val="c4"/>
        </w:rPr>
        <w:t xml:space="preserve">» среди образовательных организаций, с целью повышение престижа образа отца как глава семьи, рода, защитника, страны. Активно участвовали 4-е классы. Из 4а класса участвовали 7 учащихся, из 4б – 3 участника, 4в – 3 участника. Темы сочинений разные большинство из них писали на тему </w:t>
      </w:r>
      <w:r w:rsidRPr="00C043D8">
        <w:rPr>
          <w:spacing w:val="-2"/>
        </w:rPr>
        <w:t>«Семья без отца, что дом без крыши»</w:t>
      </w:r>
      <w:r>
        <w:rPr>
          <w:spacing w:val="-2"/>
        </w:rPr>
        <w:t>,</w:t>
      </w:r>
      <w:r w:rsidRPr="00D00B0E">
        <w:rPr>
          <w:spacing w:val="-2"/>
          <w:sz w:val="28"/>
          <w:szCs w:val="28"/>
        </w:rPr>
        <w:t xml:space="preserve"> </w:t>
      </w:r>
      <w:r w:rsidRPr="00D00B0E">
        <w:rPr>
          <w:spacing w:val="-2"/>
        </w:rPr>
        <w:t>«Мужчины моего рода трудятся во славу Отечества»</w:t>
      </w:r>
      <w:r>
        <w:t xml:space="preserve">. </w:t>
      </w:r>
      <w:r w:rsidRPr="00D00B0E">
        <w:rPr>
          <w:rStyle w:val="c4"/>
        </w:rPr>
        <w:t xml:space="preserve"> </w:t>
      </w:r>
      <w:r>
        <w:rPr>
          <w:rStyle w:val="c4"/>
          <w:b/>
        </w:rPr>
        <w:t>В результате муниципального этапа</w:t>
      </w:r>
      <w:r w:rsidRPr="00D92F2C">
        <w:rPr>
          <w:rStyle w:val="c4"/>
          <w:b/>
        </w:rPr>
        <w:t xml:space="preserve"> </w:t>
      </w:r>
      <w:r>
        <w:rPr>
          <w:rStyle w:val="c4"/>
          <w:b/>
        </w:rPr>
        <w:t xml:space="preserve">конкурса сочинений «Отец – отчество – Отечество»  </w:t>
      </w:r>
      <w:r>
        <w:rPr>
          <w:rStyle w:val="c4"/>
        </w:rPr>
        <w:t xml:space="preserve">определены победители. </w:t>
      </w:r>
    </w:p>
    <w:p w:rsidR="0059573E" w:rsidRDefault="0059573E" w:rsidP="0059573E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ind w:left="11" w:firstLine="567"/>
        <w:jc w:val="both"/>
        <w:rPr>
          <w:rStyle w:val="c4"/>
        </w:rPr>
      </w:pPr>
      <w:r>
        <w:rPr>
          <w:rStyle w:val="c4"/>
          <w:b/>
        </w:rPr>
        <w:t xml:space="preserve">По номинации «Мужчина – это звучит гордо»: </w:t>
      </w:r>
      <w:proofErr w:type="spellStart"/>
      <w:r w:rsidRPr="00EA261E">
        <w:rPr>
          <w:rStyle w:val="c4"/>
        </w:rPr>
        <w:t>Монгуш</w:t>
      </w:r>
      <w:proofErr w:type="spellEnd"/>
      <w:r>
        <w:rPr>
          <w:rStyle w:val="c4"/>
        </w:rPr>
        <w:t xml:space="preserve"> </w:t>
      </w:r>
      <w:proofErr w:type="spellStart"/>
      <w:r>
        <w:rPr>
          <w:rStyle w:val="c4"/>
        </w:rPr>
        <w:t>Айдзэ</w:t>
      </w:r>
      <w:proofErr w:type="spellEnd"/>
      <w:r>
        <w:rPr>
          <w:rStyle w:val="c4"/>
        </w:rPr>
        <w:t xml:space="preserve"> – 1 место, руководитель </w:t>
      </w:r>
      <w:proofErr w:type="spellStart"/>
      <w:r>
        <w:rPr>
          <w:rStyle w:val="c4"/>
        </w:rPr>
        <w:t>Ооржак</w:t>
      </w:r>
      <w:proofErr w:type="spellEnd"/>
      <w:r>
        <w:rPr>
          <w:rStyle w:val="c4"/>
        </w:rPr>
        <w:t xml:space="preserve"> </w:t>
      </w:r>
      <w:proofErr w:type="spellStart"/>
      <w:r>
        <w:rPr>
          <w:rStyle w:val="c4"/>
        </w:rPr>
        <w:t>А.Б.Никогосян</w:t>
      </w:r>
      <w:proofErr w:type="spellEnd"/>
      <w:r>
        <w:rPr>
          <w:rStyle w:val="c4"/>
        </w:rPr>
        <w:t xml:space="preserve"> Полина – активное участие, рук. </w:t>
      </w:r>
      <w:proofErr w:type="spellStart"/>
      <w:r>
        <w:rPr>
          <w:rStyle w:val="c4"/>
        </w:rPr>
        <w:t>Ооржак</w:t>
      </w:r>
      <w:proofErr w:type="spellEnd"/>
      <w:r>
        <w:rPr>
          <w:rStyle w:val="c4"/>
        </w:rPr>
        <w:t xml:space="preserve"> А.Б.</w:t>
      </w:r>
    </w:p>
    <w:p w:rsidR="0059573E" w:rsidRDefault="0059573E" w:rsidP="0059573E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ind w:left="11" w:firstLine="567"/>
        <w:jc w:val="both"/>
        <w:rPr>
          <w:rStyle w:val="c4"/>
        </w:rPr>
      </w:pPr>
      <w:r>
        <w:rPr>
          <w:rStyle w:val="c4"/>
          <w:b/>
        </w:rPr>
        <w:t>По номинации «Мужчины моего рода трудятся на славу»:</w:t>
      </w:r>
      <w:r>
        <w:rPr>
          <w:rStyle w:val="c4"/>
        </w:rPr>
        <w:t xml:space="preserve"> Куулар </w:t>
      </w:r>
      <w:proofErr w:type="spellStart"/>
      <w:r>
        <w:rPr>
          <w:rStyle w:val="c4"/>
        </w:rPr>
        <w:t>Начын</w:t>
      </w:r>
      <w:proofErr w:type="spellEnd"/>
      <w:r>
        <w:rPr>
          <w:rStyle w:val="c4"/>
        </w:rPr>
        <w:t xml:space="preserve"> – 2 место, руководитель </w:t>
      </w:r>
      <w:proofErr w:type="spellStart"/>
      <w:r>
        <w:rPr>
          <w:rStyle w:val="c4"/>
        </w:rPr>
        <w:t>Донгак</w:t>
      </w:r>
      <w:proofErr w:type="spellEnd"/>
      <w:r>
        <w:rPr>
          <w:rStyle w:val="c4"/>
        </w:rPr>
        <w:t xml:space="preserve"> Б.Д., </w:t>
      </w:r>
      <w:proofErr w:type="spellStart"/>
      <w:r>
        <w:rPr>
          <w:rStyle w:val="c4"/>
        </w:rPr>
        <w:t>Ооржак</w:t>
      </w:r>
      <w:proofErr w:type="spellEnd"/>
      <w:r>
        <w:rPr>
          <w:rStyle w:val="c4"/>
        </w:rPr>
        <w:t xml:space="preserve"> </w:t>
      </w:r>
      <w:proofErr w:type="spellStart"/>
      <w:r>
        <w:rPr>
          <w:rStyle w:val="c4"/>
        </w:rPr>
        <w:t>Айыжы</w:t>
      </w:r>
      <w:proofErr w:type="spellEnd"/>
      <w:r>
        <w:rPr>
          <w:rStyle w:val="c4"/>
        </w:rPr>
        <w:t xml:space="preserve"> – 3 место, руководитель </w:t>
      </w:r>
      <w:proofErr w:type="spellStart"/>
      <w:r>
        <w:rPr>
          <w:rStyle w:val="c4"/>
        </w:rPr>
        <w:t>Думен-Байыр</w:t>
      </w:r>
      <w:proofErr w:type="spellEnd"/>
      <w:r>
        <w:rPr>
          <w:rStyle w:val="c4"/>
        </w:rPr>
        <w:t xml:space="preserve"> С.К.</w:t>
      </w:r>
    </w:p>
    <w:p w:rsidR="0059573E" w:rsidRDefault="0059573E" w:rsidP="0059573E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ind w:left="11" w:firstLine="567"/>
        <w:jc w:val="both"/>
        <w:rPr>
          <w:rStyle w:val="c4"/>
        </w:rPr>
      </w:pPr>
      <w:r>
        <w:rPr>
          <w:rStyle w:val="c4"/>
          <w:b/>
        </w:rPr>
        <w:t>Номинация «Семья без отца, что дом без крыши»:</w:t>
      </w:r>
      <w:r>
        <w:rPr>
          <w:rStyle w:val="c4"/>
        </w:rPr>
        <w:t xml:space="preserve"> </w:t>
      </w:r>
      <w:proofErr w:type="spellStart"/>
      <w:r>
        <w:rPr>
          <w:rStyle w:val="c4"/>
        </w:rPr>
        <w:t>Былкова</w:t>
      </w:r>
      <w:proofErr w:type="spellEnd"/>
      <w:r>
        <w:rPr>
          <w:rStyle w:val="c4"/>
        </w:rPr>
        <w:t xml:space="preserve"> Дарья – 1 место, </w:t>
      </w:r>
      <w:proofErr w:type="spellStart"/>
      <w:r>
        <w:rPr>
          <w:rStyle w:val="c4"/>
        </w:rPr>
        <w:t>Бады</w:t>
      </w:r>
      <w:proofErr w:type="spellEnd"/>
      <w:r>
        <w:rPr>
          <w:rStyle w:val="c4"/>
        </w:rPr>
        <w:t xml:space="preserve"> </w:t>
      </w:r>
      <w:proofErr w:type="spellStart"/>
      <w:r>
        <w:rPr>
          <w:rStyle w:val="c4"/>
        </w:rPr>
        <w:t>Анета</w:t>
      </w:r>
      <w:proofErr w:type="spellEnd"/>
      <w:r>
        <w:rPr>
          <w:rStyle w:val="c4"/>
        </w:rPr>
        <w:t xml:space="preserve"> – 2 место, руководитель </w:t>
      </w:r>
      <w:proofErr w:type="spellStart"/>
      <w:r>
        <w:rPr>
          <w:rStyle w:val="c4"/>
        </w:rPr>
        <w:t>Ооржак</w:t>
      </w:r>
      <w:proofErr w:type="spellEnd"/>
      <w:r>
        <w:rPr>
          <w:rStyle w:val="c4"/>
        </w:rPr>
        <w:t xml:space="preserve"> А.Б.</w:t>
      </w:r>
    </w:p>
    <w:p w:rsidR="0059573E" w:rsidRPr="00B8054A" w:rsidRDefault="0059573E" w:rsidP="0059573E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ind w:left="11" w:firstLine="567"/>
        <w:jc w:val="both"/>
        <w:rPr>
          <w:rStyle w:val="c4"/>
        </w:rPr>
      </w:pPr>
      <w:r>
        <w:rPr>
          <w:rStyle w:val="c4"/>
          <w:b/>
        </w:rPr>
        <w:t xml:space="preserve">Номинация «Ответственное отцовство»: </w:t>
      </w:r>
      <w:proofErr w:type="spellStart"/>
      <w:r w:rsidRPr="00B8054A">
        <w:rPr>
          <w:rStyle w:val="c4"/>
        </w:rPr>
        <w:t>Лопсан</w:t>
      </w:r>
      <w:proofErr w:type="spellEnd"/>
      <w:r w:rsidRPr="00B8054A">
        <w:rPr>
          <w:rStyle w:val="c4"/>
        </w:rPr>
        <w:t xml:space="preserve"> </w:t>
      </w:r>
      <w:proofErr w:type="spellStart"/>
      <w:r w:rsidRPr="00B8054A">
        <w:rPr>
          <w:rStyle w:val="c4"/>
        </w:rPr>
        <w:t>Ачыс</w:t>
      </w:r>
      <w:proofErr w:type="spellEnd"/>
      <w:r>
        <w:rPr>
          <w:rStyle w:val="c4"/>
          <w:b/>
        </w:rPr>
        <w:t xml:space="preserve"> – </w:t>
      </w:r>
      <w:r w:rsidRPr="00B8054A">
        <w:rPr>
          <w:rStyle w:val="c4"/>
        </w:rPr>
        <w:t>1 место</w:t>
      </w:r>
      <w:r>
        <w:rPr>
          <w:rStyle w:val="c4"/>
        </w:rPr>
        <w:t xml:space="preserve">, руководитель </w:t>
      </w:r>
      <w:proofErr w:type="spellStart"/>
      <w:r>
        <w:rPr>
          <w:rStyle w:val="c4"/>
        </w:rPr>
        <w:t>Донгак</w:t>
      </w:r>
      <w:proofErr w:type="spellEnd"/>
      <w:r>
        <w:rPr>
          <w:rStyle w:val="c4"/>
        </w:rPr>
        <w:t xml:space="preserve"> Б.Д.</w:t>
      </w:r>
    </w:p>
    <w:p w:rsidR="0059573E" w:rsidRDefault="0059573E" w:rsidP="0059573E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ind w:left="11" w:firstLine="567"/>
        <w:jc w:val="both"/>
        <w:rPr>
          <w:rStyle w:val="c4"/>
        </w:rPr>
      </w:pPr>
    </w:p>
    <w:p w:rsidR="0059573E" w:rsidRPr="00726818" w:rsidRDefault="0059573E" w:rsidP="0059573E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ind w:left="11" w:firstLine="567"/>
        <w:jc w:val="both"/>
      </w:pPr>
      <w:r w:rsidRPr="000E4B3A">
        <w:t>20</w:t>
      </w:r>
      <w:r>
        <w:t xml:space="preserve"> октября</w:t>
      </w:r>
      <w:r w:rsidRPr="000E4B3A">
        <w:t xml:space="preserve"> на базе МБОУ СОШ</w:t>
      </w:r>
      <w:r>
        <w:t xml:space="preserve"> </w:t>
      </w:r>
      <w:r w:rsidRPr="000E4B3A">
        <w:t>№3</w:t>
      </w:r>
      <w:r>
        <w:t xml:space="preserve"> проведен городской конкурс </w:t>
      </w:r>
      <w:r w:rsidRPr="005D7A7F">
        <w:rPr>
          <w:b/>
        </w:rPr>
        <w:t>«Бумажная Вселенная»</w:t>
      </w:r>
      <w:r w:rsidRPr="00726818">
        <w:t xml:space="preserve"> по начально-техническому конструированию и моделированию среди детей старшего дошкольного и младшего школьного возраста.  Активно участвовали 3-4 классы и заняли призовые места.    </w:t>
      </w:r>
    </w:p>
    <w:p w:rsidR="0059573E" w:rsidRDefault="0059573E" w:rsidP="0059573E">
      <w:pPr>
        <w:pStyle w:val="af2"/>
        <w:numPr>
          <w:ilvl w:val="0"/>
          <w:numId w:val="41"/>
        </w:numPr>
        <w:spacing w:after="0" w:line="240" w:lineRule="auto"/>
        <w:rPr>
          <w:rStyle w:val="c4"/>
          <w:rFonts w:ascii="Times New Roman" w:hAnsi="Times New Roman"/>
        </w:rPr>
      </w:pPr>
      <w:r w:rsidRPr="00726818">
        <w:rPr>
          <w:rStyle w:val="c4"/>
          <w:rFonts w:ascii="Times New Roman" w:hAnsi="Times New Roman"/>
        </w:rPr>
        <w:t>1</w:t>
      </w:r>
      <w:r>
        <w:rPr>
          <w:rStyle w:val="c4"/>
          <w:rFonts w:ascii="Times New Roman" w:hAnsi="Times New Roman"/>
        </w:rPr>
        <w:t xml:space="preserve"> место</w:t>
      </w:r>
      <w:r w:rsidRPr="00726818">
        <w:rPr>
          <w:rStyle w:val="c4"/>
          <w:rFonts w:ascii="Times New Roman" w:hAnsi="Times New Roman"/>
        </w:rPr>
        <w:t xml:space="preserve"> Куулар </w:t>
      </w:r>
      <w:proofErr w:type="spellStart"/>
      <w:r w:rsidRPr="00726818">
        <w:rPr>
          <w:rStyle w:val="c4"/>
          <w:rFonts w:ascii="Times New Roman" w:hAnsi="Times New Roman"/>
        </w:rPr>
        <w:t>Начын</w:t>
      </w:r>
      <w:proofErr w:type="spellEnd"/>
      <w:r>
        <w:rPr>
          <w:rStyle w:val="c4"/>
          <w:rFonts w:ascii="Times New Roman" w:hAnsi="Times New Roman"/>
        </w:rPr>
        <w:t xml:space="preserve"> – ученик 4б класса, руководитель </w:t>
      </w:r>
      <w:proofErr w:type="spellStart"/>
      <w:r>
        <w:rPr>
          <w:rStyle w:val="c4"/>
          <w:rFonts w:ascii="Times New Roman" w:hAnsi="Times New Roman"/>
        </w:rPr>
        <w:t>Саая</w:t>
      </w:r>
      <w:proofErr w:type="spellEnd"/>
      <w:r>
        <w:rPr>
          <w:rStyle w:val="c4"/>
          <w:rFonts w:ascii="Times New Roman" w:hAnsi="Times New Roman"/>
        </w:rPr>
        <w:t xml:space="preserve"> Ч.С.</w:t>
      </w:r>
    </w:p>
    <w:p w:rsidR="0059573E" w:rsidRDefault="0059573E" w:rsidP="0059573E">
      <w:pPr>
        <w:ind w:firstLine="567"/>
        <w:rPr>
          <w:rStyle w:val="c4"/>
        </w:rPr>
      </w:pPr>
      <w:r>
        <w:rPr>
          <w:rStyle w:val="c4"/>
        </w:rPr>
        <w:t xml:space="preserve">В октябре участвовали в конкурсе </w:t>
      </w:r>
      <w:r w:rsidRPr="005D7A7F">
        <w:rPr>
          <w:rStyle w:val="c4"/>
          <w:b/>
        </w:rPr>
        <w:t>«Безопасна дорога детства»</w:t>
      </w:r>
      <w:r>
        <w:rPr>
          <w:rStyle w:val="c4"/>
        </w:rPr>
        <w:t xml:space="preserve">. Активно участвовали 3-4 классы. В итоге 1 место занял </w:t>
      </w:r>
      <w:proofErr w:type="spellStart"/>
      <w:r>
        <w:rPr>
          <w:rStyle w:val="c4"/>
        </w:rPr>
        <w:t>Ондар</w:t>
      </w:r>
      <w:proofErr w:type="spellEnd"/>
      <w:r>
        <w:rPr>
          <w:rStyle w:val="c4"/>
        </w:rPr>
        <w:t xml:space="preserve"> </w:t>
      </w:r>
      <w:proofErr w:type="spellStart"/>
      <w:r>
        <w:rPr>
          <w:rStyle w:val="c4"/>
        </w:rPr>
        <w:t>Алдар</w:t>
      </w:r>
      <w:proofErr w:type="spellEnd"/>
      <w:r>
        <w:rPr>
          <w:rStyle w:val="c4"/>
        </w:rPr>
        <w:t xml:space="preserve">,  руководитель </w:t>
      </w:r>
      <w:proofErr w:type="spellStart"/>
      <w:r>
        <w:rPr>
          <w:rStyle w:val="c4"/>
        </w:rPr>
        <w:t>Д</w:t>
      </w:r>
      <w:r w:rsidRPr="00343210">
        <w:rPr>
          <w:rStyle w:val="c4"/>
        </w:rPr>
        <w:t>о</w:t>
      </w:r>
      <w:r>
        <w:rPr>
          <w:rStyle w:val="c4"/>
        </w:rPr>
        <w:t>ндук</w:t>
      </w:r>
      <w:proofErr w:type="spellEnd"/>
      <w:r>
        <w:rPr>
          <w:rStyle w:val="c4"/>
        </w:rPr>
        <w:t xml:space="preserve"> И.А. </w:t>
      </w:r>
    </w:p>
    <w:p w:rsidR="0059573E" w:rsidRDefault="0059573E" w:rsidP="0059573E">
      <w:pPr>
        <w:ind w:firstLine="567"/>
        <w:jc w:val="both"/>
        <w:rPr>
          <w:rStyle w:val="c4"/>
        </w:rPr>
      </w:pPr>
      <w:r>
        <w:rPr>
          <w:rStyle w:val="c4"/>
        </w:rPr>
        <w:t xml:space="preserve">В октябре участвовали в конкурсе на </w:t>
      </w:r>
      <w:r w:rsidRPr="005D7A7F">
        <w:rPr>
          <w:rStyle w:val="c4"/>
          <w:b/>
        </w:rPr>
        <w:t>знание государственной символики Российской Федерации</w:t>
      </w:r>
      <w:r>
        <w:rPr>
          <w:rStyle w:val="c4"/>
        </w:rPr>
        <w:t xml:space="preserve"> </w:t>
      </w:r>
      <w:proofErr w:type="gramStart"/>
      <w:r>
        <w:rPr>
          <w:rStyle w:val="c4"/>
        </w:rPr>
        <w:t>среди</w:t>
      </w:r>
      <w:proofErr w:type="gramEnd"/>
      <w:r>
        <w:rPr>
          <w:rStyle w:val="c4"/>
        </w:rPr>
        <w:t xml:space="preserve"> обучающихся в образовательных учреждениях. Цель конкурса – воспитание патриотизма и гражданственности детей и молодежи. Призовых мест не заняли, но отмечена за активное участие ученица 4в класса Сарыглар Алина, руководитель </w:t>
      </w:r>
      <w:proofErr w:type="spellStart"/>
      <w:r>
        <w:rPr>
          <w:rStyle w:val="c4"/>
        </w:rPr>
        <w:t>Думен-Байыр</w:t>
      </w:r>
      <w:proofErr w:type="spellEnd"/>
      <w:r>
        <w:rPr>
          <w:rStyle w:val="c4"/>
        </w:rPr>
        <w:t xml:space="preserve"> С.К.</w:t>
      </w:r>
    </w:p>
    <w:p w:rsidR="0059573E" w:rsidRDefault="0059573E" w:rsidP="0059573E">
      <w:pPr>
        <w:ind w:firstLine="567"/>
        <w:jc w:val="both"/>
        <w:rPr>
          <w:rStyle w:val="c4"/>
        </w:rPr>
      </w:pPr>
      <w:r>
        <w:rPr>
          <w:rStyle w:val="c4"/>
        </w:rPr>
        <w:t xml:space="preserve">В ноябре участвовали в открытой Московской </w:t>
      </w:r>
      <w:r w:rsidRPr="00097FE9">
        <w:rPr>
          <w:rStyle w:val="c4"/>
          <w:u w:val="single"/>
        </w:rPr>
        <w:t>онлайн олимпиаде</w:t>
      </w:r>
      <w:r>
        <w:rPr>
          <w:rStyle w:val="c4"/>
        </w:rPr>
        <w:t xml:space="preserve"> </w:t>
      </w:r>
      <w:r w:rsidRPr="00097FE9">
        <w:rPr>
          <w:rStyle w:val="c4"/>
          <w:b/>
        </w:rPr>
        <w:t>«Плюс»</w:t>
      </w:r>
      <w:r>
        <w:rPr>
          <w:rStyle w:val="c4"/>
        </w:rPr>
        <w:t xml:space="preserve"> по математике. Пробный тур проходил с 12 по 30 ноября. Основной тур проходил с 1 по 4 декабря. Участвовали из 4-х классов 54 учащихся. Из 3-х классов 19 учащихся.  Задания олимпиады отличаются от типовых задач школьной программы. Они даны в понятной игровой форме и нацелены на развитие нестандартного мышления. Они тренируют внимание, логику и пространственное воображение, учат мыслить шире привычных рамок. 100% справились с заданиями. </w:t>
      </w:r>
      <w:proofErr w:type="gramStart"/>
      <w:r>
        <w:rPr>
          <w:rStyle w:val="c4"/>
        </w:rPr>
        <w:t>Те</w:t>
      </w:r>
      <w:proofErr w:type="gramEnd"/>
      <w:r>
        <w:rPr>
          <w:rStyle w:val="c4"/>
        </w:rPr>
        <w:t xml:space="preserve"> которые набрали максимальный балл становились победителями. Из них 29 получили диплом победителя, 26 похвальные грамоты. </w:t>
      </w:r>
    </w:p>
    <w:p w:rsidR="0059573E" w:rsidRDefault="0059573E" w:rsidP="0059573E">
      <w:pPr>
        <w:jc w:val="both"/>
      </w:pPr>
      <w:r>
        <w:t xml:space="preserve">С 18 января по 18 февраля участвовали в первой всероссийской </w:t>
      </w:r>
      <w:proofErr w:type="spellStart"/>
      <w:r>
        <w:t>метапредметной</w:t>
      </w:r>
      <w:proofErr w:type="spellEnd"/>
      <w:r>
        <w:t xml:space="preserve"> олимпиаде по ФГОС «Новые знания» для учащихся 2-4 классов на портале Центра независимых педагогических измерений «</w:t>
      </w:r>
      <w:proofErr w:type="spellStart"/>
      <w:r>
        <w:t>ЭффектТест</w:t>
      </w:r>
      <w:proofErr w:type="spellEnd"/>
      <w:r>
        <w:t xml:space="preserve">» </w:t>
      </w:r>
      <w:hyperlink r:id="rId27" w:history="1">
        <w:r w:rsidRPr="00093862">
          <w:rPr>
            <w:rStyle w:val="afc"/>
          </w:rPr>
          <w:t>http://effekttest.ru</w:t>
        </w:r>
      </w:hyperlink>
      <w:r>
        <w:t xml:space="preserve"> </w:t>
      </w:r>
    </w:p>
    <w:p w:rsidR="0059573E" w:rsidRDefault="0059573E" w:rsidP="0059573E">
      <w:pPr>
        <w:ind w:firstLine="567"/>
        <w:jc w:val="both"/>
        <w:rPr>
          <w:lang w:eastAsia="ru-RU"/>
        </w:rPr>
      </w:pPr>
      <w:r>
        <w:rPr>
          <w:lang w:eastAsia="ru-RU"/>
        </w:rPr>
        <w:t xml:space="preserve">Цель: </w:t>
      </w:r>
      <w:r w:rsidRPr="006069F7">
        <w:rPr>
          <w:lang w:eastAsia="ru-RU"/>
        </w:rPr>
        <w:t xml:space="preserve">стимулирование творческой познавательной активности школьников, поддержка талантов и одаренности учащихся, выявление уровня </w:t>
      </w:r>
      <w:proofErr w:type="spellStart"/>
      <w:r w:rsidRPr="006069F7">
        <w:rPr>
          <w:lang w:eastAsia="ru-RU"/>
        </w:rPr>
        <w:t>сформированности</w:t>
      </w:r>
      <w:proofErr w:type="spellEnd"/>
      <w:r w:rsidRPr="006069F7">
        <w:rPr>
          <w:lang w:eastAsia="ru-RU"/>
        </w:rPr>
        <w:t xml:space="preserve"> </w:t>
      </w:r>
      <w:proofErr w:type="spellStart"/>
      <w:r w:rsidRPr="006069F7">
        <w:rPr>
          <w:lang w:eastAsia="ru-RU"/>
        </w:rPr>
        <w:t>метапредметных</w:t>
      </w:r>
      <w:proofErr w:type="spellEnd"/>
      <w:r w:rsidRPr="006069F7">
        <w:rPr>
          <w:lang w:eastAsia="ru-RU"/>
        </w:rPr>
        <w:t xml:space="preserve"> умений школьников, необходимых для их успешной жизни и учебы.</w:t>
      </w:r>
    </w:p>
    <w:p w:rsidR="0059573E" w:rsidRDefault="0059573E" w:rsidP="0059573E">
      <w:pPr>
        <w:ind w:firstLine="567"/>
        <w:jc w:val="both"/>
        <w:rPr>
          <w:lang w:eastAsia="ru-RU"/>
        </w:rPr>
      </w:pPr>
      <w:r w:rsidRPr="006069F7">
        <w:lastRenderedPageBreak/>
        <w:t>Участие</w:t>
      </w:r>
      <w:r>
        <w:t xml:space="preserve"> школьников в Олимпиаде проходил</w:t>
      </w:r>
      <w:r w:rsidRPr="006069F7">
        <w:t xml:space="preserve"> в современном интерактивном формате, который отличается от традиционной формы проведения предметных олимпиад. Это непосредственно связано с необходимостью объективной оценки </w:t>
      </w:r>
      <w:proofErr w:type="spellStart"/>
      <w:r w:rsidRPr="006069F7">
        <w:t>сформированности</w:t>
      </w:r>
      <w:proofErr w:type="spellEnd"/>
      <w:r w:rsidRPr="006069F7">
        <w:t xml:space="preserve"> </w:t>
      </w:r>
      <w:proofErr w:type="spellStart"/>
      <w:r w:rsidRPr="006069F7">
        <w:t>метапредметных</w:t>
      </w:r>
      <w:proofErr w:type="spellEnd"/>
      <w:r w:rsidRPr="006069F7">
        <w:t xml:space="preserve"> результатов, которые достаточно сложно оценить традиционными методами и п</w:t>
      </w:r>
      <w:r>
        <w:t xml:space="preserve">риемами. </w:t>
      </w:r>
    </w:p>
    <w:p w:rsidR="0059573E" w:rsidRDefault="0059573E" w:rsidP="0059573E">
      <w:pPr>
        <w:ind w:firstLine="567"/>
        <w:jc w:val="both"/>
      </w:pPr>
      <w:r w:rsidRPr="006069F7">
        <w:t xml:space="preserve">Выполнение олимпиадных заданий школьниками осуществлялась в компьютерном классе №15, где имелась сеть с выходом в Интернет в формате </w:t>
      </w:r>
      <w:proofErr w:type="spellStart"/>
      <w:r w:rsidRPr="006069F7">
        <w:rPr>
          <w:rStyle w:val="a4"/>
        </w:rPr>
        <w:t>online</w:t>
      </w:r>
      <w:proofErr w:type="spellEnd"/>
      <w:r w:rsidRPr="006069F7">
        <w:t xml:space="preserve">. Олимпиада проводилась по </w:t>
      </w:r>
      <w:proofErr w:type="gramStart"/>
      <w:r w:rsidRPr="006069F7">
        <w:t>расписанию</w:t>
      </w:r>
      <w:proofErr w:type="gramEnd"/>
      <w:r>
        <w:t xml:space="preserve"> составленному координатором </w:t>
      </w:r>
      <w:proofErr w:type="spellStart"/>
      <w:r>
        <w:t>Донгак</w:t>
      </w:r>
      <w:proofErr w:type="spellEnd"/>
      <w:r>
        <w:t xml:space="preserve"> Б.Д..  В</w:t>
      </w:r>
      <w:r w:rsidRPr="006069F7">
        <w:t>ыполнения заданий учащимися – 60 минут, включая динамические паузы</w:t>
      </w:r>
      <w:r>
        <w:rPr>
          <w:lang w:eastAsia="ru-RU"/>
        </w:rPr>
        <w:t xml:space="preserve">. </w:t>
      </w:r>
      <w:r>
        <w:t xml:space="preserve">Из 3-4 классов участвовали 36 учащихся. </w:t>
      </w:r>
    </w:p>
    <w:p w:rsidR="0059573E" w:rsidRPr="00BD5C3C" w:rsidRDefault="0059573E" w:rsidP="0059573E">
      <w:pPr>
        <w:ind w:firstLine="567"/>
        <w:jc w:val="both"/>
      </w:pPr>
      <w:r>
        <w:t xml:space="preserve">В результате двое учащихся из 100 возможных баллов набрали 72 б – 3 место </w:t>
      </w:r>
      <w:proofErr w:type="spellStart"/>
      <w:r>
        <w:t>Иргит</w:t>
      </w:r>
      <w:proofErr w:type="spellEnd"/>
      <w:r>
        <w:t xml:space="preserve"> </w:t>
      </w:r>
      <w:proofErr w:type="spellStart"/>
      <w:r>
        <w:t>Энерел</w:t>
      </w:r>
      <w:proofErr w:type="spellEnd"/>
      <w:r>
        <w:t xml:space="preserve"> 4б класс, </w:t>
      </w:r>
      <w:proofErr w:type="spellStart"/>
      <w:r>
        <w:t>Ооржак</w:t>
      </w:r>
      <w:proofErr w:type="spellEnd"/>
      <w:r>
        <w:t xml:space="preserve"> </w:t>
      </w:r>
      <w:proofErr w:type="spellStart"/>
      <w:r>
        <w:t>Амилан</w:t>
      </w:r>
      <w:proofErr w:type="spellEnd"/>
      <w:r>
        <w:t xml:space="preserve"> из 100 возможных набрал 88 баллов – 2 место 4б. Куратором </w:t>
      </w:r>
      <w:proofErr w:type="gramStart"/>
      <w:r>
        <w:t xml:space="preserve">является </w:t>
      </w:r>
      <w:proofErr w:type="spellStart"/>
      <w:r>
        <w:t>Донгак</w:t>
      </w:r>
      <w:proofErr w:type="spellEnd"/>
      <w:r>
        <w:t xml:space="preserve"> Б.Д. Многие участники олимпиады показали</w:t>
      </w:r>
      <w:proofErr w:type="gramEnd"/>
      <w:r>
        <w:t xml:space="preserve"> неплохие результаты. Учащиеся, которые набрали максимальные баллы из 100 </w:t>
      </w:r>
      <w:proofErr w:type="gramStart"/>
      <w:r>
        <w:t>возможных</w:t>
      </w:r>
      <w:proofErr w:type="gramEnd"/>
      <w:r>
        <w:t xml:space="preserve">: </w:t>
      </w:r>
      <w:proofErr w:type="spellStart"/>
      <w:r>
        <w:t>Былкова</w:t>
      </w:r>
      <w:proofErr w:type="spellEnd"/>
      <w:r>
        <w:t xml:space="preserve"> Дарья, </w:t>
      </w:r>
      <w:proofErr w:type="spellStart"/>
      <w:r>
        <w:t>Маргиева</w:t>
      </w:r>
      <w:proofErr w:type="spellEnd"/>
      <w:r>
        <w:t xml:space="preserve"> Карина, </w:t>
      </w:r>
      <w:proofErr w:type="spellStart"/>
      <w:r>
        <w:t>Монгуш</w:t>
      </w:r>
      <w:proofErr w:type="spellEnd"/>
      <w:r>
        <w:t xml:space="preserve"> Арина – 70 баллов, куратором является </w:t>
      </w:r>
      <w:proofErr w:type="spellStart"/>
      <w:r>
        <w:t>Ооржак</w:t>
      </w:r>
      <w:proofErr w:type="spellEnd"/>
      <w:r>
        <w:t xml:space="preserve"> А.Б. Кара-</w:t>
      </w:r>
      <w:proofErr w:type="spellStart"/>
      <w:r>
        <w:t>Донгак</w:t>
      </w:r>
      <w:proofErr w:type="spellEnd"/>
      <w:r>
        <w:t xml:space="preserve"> Белек – 54б, </w:t>
      </w:r>
      <w:proofErr w:type="spellStart"/>
      <w:r>
        <w:t>Хомушку</w:t>
      </w:r>
      <w:proofErr w:type="spellEnd"/>
      <w:r>
        <w:t xml:space="preserve"> </w:t>
      </w:r>
      <w:proofErr w:type="spellStart"/>
      <w:r>
        <w:t>Чыргал</w:t>
      </w:r>
      <w:proofErr w:type="spellEnd"/>
      <w:r>
        <w:t xml:space="preserve"> – 52 балла. Из 3- классов </w:t>
      </w:r>
      <w:proofErr w:type="spellStart"/>
      <w:r>
        <w:t>Хомушку</w:t>
      </w:r>
      <w:proofErr w:type="spellEnd"/>
      <w:r>
        <w:t xml:space="preserve"> </w:t>
      </w:r>
      <w:proofErr w:type="spellStart"/>
      <w:r>
        <w:t>Айза</w:t>
      </w:r>
      <w:proofErr w:type="spellEnd"/>
      <w:r>
        <w:t xml:space="preserve"> 94 б – 1 место.</w:t>
      </w:r>
    </w:p>
    <w:p w:rsidR="0059573E" w:rsidRPr="00516FD2" w:rsidRDefault="0059573E" w:rsidP="0059573E">
      <w:pPr>
        <w:pStyle w:val="afb"/>
        <w:rPr>
          <w:rFonts w:ascii="Times New Roman" w:hAnsi="Times New Roman"/>
          <w:sz w:val="24"/>
          <w:szCs w:val="24"/>
        </w:rPr>
      </w:pPr>
      <w:r w:rsidRPr="00516FD2">
        <w:rPr>
          <w:rFonts w:ascii="Times New Roman" w:hAnsi="Times New Roman"/>
          <w:sz w:val="24"/>
          <w:szCs w:val="24"/>
        </w:rPr>
        <w:t xml:space="preserve">Согласно плану школьной декады начальных классов </w:t>
      </w:r>
      <w:r w:rsidRPr="00516FD2">
        <w:rPr>
          <w:rFonts w:ascii="Times New Roman" w:hAnsi="Times New Roman"/>
          <w:b/>
          <w:sz w:val="24"/>
          <w:szCs w:val="24"/>
        </w:rPr>
        <w:t xml:space="preserve">18 февраля 2016 года проходил конкурс стихотворений «Все о театре». </w:t>
      </w:r>
      <w:r w:rsidRPr="00516FD2">
        <w:rPr>
          <w:rFonts w:ascii="Times New Roman" w:hAnsi="Times New Roman"/>
          <w:sz w:val="24"/>
          <w:szCs w:val="24"/>
        </w:rPr>
        <w:t xml:space="preserve">Конкурс проводился по двум  возрастным группам: 1-2 классы, 3-4 классы. Всего в нём приняли участие 7 учащихся. Хочется, чтобы чтецов было много. Самыми активными оказались учащиеся  3-4 классов. </w:t>
      </w:r>
    </w:p>
    <w:p w:rsidR="0059573E" w:rsidRPr="00516FD2" w:rsidRDefault="0059573E" w:rsidP="0059573E">
      <w:pPr>
        <w:pStyle w:val="afb"/>
        <w:rPr>
          <w:rFonts w:ascii="Times New Roman" w:hAnsi="Times New Roman"/>
          <w:sz w:val="24"/>
          <w:szCs w:val="24"/>
        </w:rPr>
      </w:pPr>
      <w:r w:rsidRPr="00516FD2">
        <w:rPr>
          <w:rFonts w:ascii="Times New Roman" w:hAnsi="Times New Roman"/>
          <w:sz w:val="24"/>
          <w:szCs w:val="24"/>
        </w:rPr>
        <w:t>Среди 3-4 классов:</w:t>
      </w:r>
    </w:p>
    <w:p w:rsidR="0059573E" w:rsidRPr="00516FD2" w:rsidRDefault="0059573E" w:rsidP="0059573E">
      <w:pPr>
        <w:pStyle w:val="afb"/>
        <w:rPr>
          <w:rFonts w:ascii="Times New Roman" w:hAnsi="Times New Roman"/>
          <w:sz w:val="24"/>
          <w:szCs w:val="24"/>
        </w:rPr>
      </w:pPr>
      <w:r w:rsidRPr="00516FD2">
        <w:rPr>
          <w:rFonts w:ascii="Times New Roman" w:hAnsi="Times New Roman"/>
          <w:sz w:val="24"/>
          <w:szCs w:val="24"/>
        </w:rPr>
        <w:t xml:space="preserve">1 место – Сарыглар </w:t>
      </w:r>
      <w:proofErr w:type="spellStart"/>
      <w:r w:rsidRPr="00516FD2">
        <w:rPr>
          <w:rFonts w:ascii="Times New Roman" w:hAnsi="Times New Roman"/>
          <w:sz w:val="24"/>
          <w:szCs w:val="24"/>
        </w:rPr>
        <w:t>Алдынай</w:t>
      </w:r>
      <w:proofErr w:type="spellEnd"/>
      <w:r w:rsidRPr="00516FD2">
        <w:rPr>
          <w:rFonts w:ascii="Times New Roman" w:hAnsi="Times New Roman"/>
          <w:sz w:val="24"/>
          <w:szCs w:val="24"/>
        </w:rPr>
        <w:t>, 3 «а» класс;</w:t>
      </w:r>
    </w:p>
    <w:p w:rsidR="0059573E" w:rsidRPr="00516FD2" w:rsidRDefault="0059573E" w:rsidP="0059573E">
      <w:pPr>
        <w:pStyle w:val="afb"/>
        <w:rPr>
          <w:rFonts w:ascii="Times New Roman" w:hAnsi="Times New Roman"/>
          <w:sz w:val="24"/>
          <w:szCs w:val="24"/>
        </w:rPr>
      </w:pPr>
      <w:r w:rsidRPr="00516FD2">
        <w:rPr>
          <w:rFonts w:ascii="Times New Roman" w:hAnsi="Times New Roman"/>
          <w:sz w:val="24"/>
          <w:szCs w:val="24"/>
        </w:rPr>
        <w:t xml:space="preserve">2 место – </w:t>
      </w:r>
      <w:proofErr w:type="spellStart"/>
      <w:r w:rsidRPr="00516FD2">
        <w:rPr>
          <w:rFonts w:ascii="Times New Roman" w:hAnsi="Times New Roman"/>
          <w:sz w:val="24"/>
          <w:szCs w:val="24"/>
        </w:rPr>
        <w:t>Шыырап</w:t>
      </w:r>
      <w:proofErr w:type="spellEnd"/>
      <w:r w:rsidRPr="00516FD2">
        <w:rPr>
          <w:rFonts w:ascii="Times New Roman" w:hAnsi="Times New Roman"/>
          <w:sz w:val="24"/>
          <w:szCs w:val="24"/>
        </w:rPr>
        <w:t xml:space="preserve"> Диана, 4 «в» класс;</w:t>
      </w:r>
    </w:p>
    <w:p w:rsidR="0059573E" w:rsidRPr="00516FD2" w:rsidRDefault="0059573E" w:rsidP="0059573E">
      <w:pPr>
        <w:pStyle w:val="afb"/>
        <w:rPr>
          <w:rFonts w:ascii="Times New Roman" w:hAnsi="Times New Roman"/>
          <w:sz w:val="24"/>
          <w:szCs w:val="24"/>
        </w:rPr>
      </w:pPr>
      <w:r w:rsidRPr="00516FD2">
        <w:rPr>
          <w:rFonts w:ascii="Times New Roman" w:hAnsi="Times New Roman"/>
          <w:sz w:val="24"/>
          <w:szCs w:val="24"/>
        </w:rPr>
        <w:t xml:space="preserve">3 место – Сарыглар </w:t>
      </w:r>
      <w:proofErr w:type="spellStart"/>
      <w:r w:rsidRPr="00516FD2">
        <w:rPr>
          <w:rFonts w:ascii="Times New Roman" w:hAnsi="Times New Roman"/>
          <w:sz w:val="24"/>
          <w:szCs w:val="24"/>
        </w:rPr>
        <w:t>Ариада</w:t>
      </w:r>
      <w:proofErr w:type="spellEnd"/>
      <w:r w:rsidRPr="00516FD2">
        <w:rPr>
          <w:rFonts w:ascii="Times New Roman" w:hAnsi="Times New Roman"/>
          <w:sz w:val="24"/>
          <w:szCs w:val="24"/>
        </w:rPr>
        <w:t>, 4 «б» класс.</w:t>
      </w:r>
    </w:p>
    <w:p w:rsidR="0059573E" w:rsidRDefault="0059573E" w:rsidP="0059573E">
      <w:pPr>
        <w:spacing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812658" cy="1085850"/>
            <wp:effectExtent l="19050" t="0" r="6492" b="0"/>
            <wp:docPr id="24" name="Рисунок 24" descr="D:\Users\Ученик\AppData\Local\Microsoft\Windows\Temporary Internet Files\Content.Word\IMG_20160218_11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:\Users\Ученик\AppData\Local\Microsoft\Windows\Temporary Internet Files\Content.Word\IMG_20160218_1130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2569" b="1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58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819150" cy="974292"/>
            <wp:effectExtent l="19050" t="0" r="0" b="0"/>
            <wp:docPr id="23" name="Рисунок 25" descr="D:\Users\Ученик\AppData\Local\Microsoft\Windows\Temporary Internet Files\Content.Word\IMG_20160218_1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:\Users\Ученик\AppData\Local\Microsoft\Windows\Temporary Internet Files\Content.Word\IMG_20160218_1133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5965" b="1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856324" cy="1133475"/>
            <wp:effectExtent l="19050" t="0" r="926" b="0"/>
            <wp:docPr id="29" name="Рисунок 26" descr="D:\Users\Ученик\AppData\Local\Microsoft\Windows\Temporary Internet Files\Content.Word\IMG_20160218_11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:\Users\Ученик\AppData\Local\Microsoft\Windows\Temporary Internet Files\Content.Word\IMG_20160218_1136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2926" b="1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24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119637" cy="1333500"/>
            <wp:effectExtent l="19050" t="0" r="4313" b="0"/>
            <wp:docPr id="30" name="Рисунок 27" descr="D:\Users\Ученик\AppData\Local\Microsoft\Windows\Temporary Internet Files\Content.Word\IMG_20160218_11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:\Users\Ученик\AppData\Local\Microsoft\Windows\Temporary Internet Files\Content.Word\IMG_20160218_1132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2988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37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09" w:rsidRDefault="00640F09" w:rsidP="00D40A32">
      <w:pPr>
        <w:jc w:val="both"/>
        <w:textAlignment w:val="top"/>
        <w:rPr>
          <w:lang w:eastAsia="ru-RU"/>
        </w:rPr>
      </w:pPr>
    </w:p>
    <w:p w:rsidR="00F17495" w:rsidRDefault="00F17495" w:rsidP="00C61734">
      <w:pPr>
        <w:pStyle w:val="ab"/>
        <w:numPr>
          <w:ilvl w:val="2"/>
          <w:numId w:val="3"/>
        </w:numPr>
        <w:spacing w:before="0" w:after="0" w:line="100" w:lineRule="atLeast"/>
        <w:ind w:left="142" w:firstLine="851"/>
        <w:jc w:val="center"/>
        <w:rPr>
          <w:rStyle w:val="a3"/>
        </w:rPr>
      </w:pPr>
      <w:r>
        <w:rPr>
          <w:rStyle w:val="a3"/>
        </w:rPr>
        <w:t>К</w:t>
      </w:r>
      <w:r w:rsidR="00C279B7">
        <w:rPr>
          <w:rStyle w:val="a3"/>
        </w:rPr>
        <w:t>АДРОВОЕ</w:t>
      </w:r>
      <w:r>
        <w:rPr>
          <w:rStyle w:val="a3"/>
        </w:rPr>
        <w:t xml:space="preserve"> </w:t>
      </w:r>
      <w:r w:rsidR="00C279B7">
        <w:rPr>
          <w:rStyle w:val="a3"/>
        </w:rPr>
        <w:t>ОБЕСПЕЧЕНИЕ</w:t>
      </w:r>
      <w:r>
        <w:rPr>
          <w:rStyle w:val="a3"/>
        </w:rPr>
        <w:t xml:space="preserve"> </w:t>
      </w:r>
      <w:r w:rsidR="00C279B7">
        <w:rPr>
          <w:rStyle w:val="a3"/>
        </w:rPr>
        <w:t>ВВЕДЕНИЯ</w:t>
      </w:r>
      <w:r>
        <w:rPr>
          <w:rStyle w:val="a3"/>
        </w:rPr>
        <w:t xml:space="preserve"> ФГОС НОО</w:t>
      </w:r>
    </w:p>
    <w:p w:rsidR="00F17495" w:rsidRDefault="00F17495" w:rsidP="00F17495">
      <w:pPr>
        <w:pStyle w:val="ab"/>
        <w:spacing w:before="0" w:after="0" w:line="100" w:lineRule="atLeast"/>
        <w:ind w:left="142" w:firstLine="851"/>
        <w:jc w:val="both"/>
      </w:pPr>
    </w:p>
    <w:p w:rsidR="00F17495" w:rsidRDefault="00F17495" w:rsidP="00F17495">
      <w:pPr>
        <w:pStyle w:val="ab"/>
        <w:spacing w:before="0" w:after="0" w:line="100" w:lineRule="atLeast"/>
        <w:ind w:left="142"/>
        <w:jc w:val="both"/>
      </w:pPr>
      <w:r>
        <w:t xml:space="preserve">Школа укомплектована необходимыми педагогическими кадрами: </w:t>
      </w:r>
    </w:p>
    <w:p w:rsidR="00C279B7" w:rsidRDefault="00C279B7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 xml:space="preserve">1а класс – </w:t>
      </w:r>
      <w:proofErr w:type="spellStart"/>
      <w:r w:rsidR="00236689">
        <w:t>Байыр</w:t>
      </w:r>
      <w:proofErr w:type="spellEnd"/>
      <w:r w:rsidR="00236689">
        <w:t xml:space="preserve"> А-ХФ</w:t>
      </w:r>
      <w:r>
        <w:t>., высшая квалификационная категория,</w:t>
      </w:r>
    </w:p>
    <w:p w:rsidR="00C279B7" w:rsidRDefault="00C279B7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 xml:space="preserve">1б класс – </w:t>
      </w:r>
      <w:proofErr w:type="spellStart"/>
      <w:r w:rsidR="00236689">
        <w:t>Хомушку</w:t>
      </w:r>
      <w:proofErr w:type="spellEnd"/>
      <w:r w:rsidR="00236689">
        <w:t xml:space="preserve"> ШО</w:t>
      </w:r>
      <w:r>
        <w:t>., высшая квалификационная категория,</w:t>
      </w:r>
    </w:p>
    <w:p w:rsidR="00C279B7" w:rsidRDefault="00236689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 xml:space="preserve">1в класс – </w:t>
      </w:r>
      <w:proofErr w:type="spellStart"/>
      <w:r>
        <w:t>Тюлюш</w:t>
      </w:r>
      <w:proofErr w:type="spellEnd"/>
      <w:r>
        <w:t xml:space="preserve"> ТА</w:t>
      </w:r>
      <w:r w:rsidR="00C279B7">
        <w:t>, 1 квалификационная категория,</w:t>
      </w:r>
    </w:p>
    <w:p w:rsidR="00F17495" w:rsidRDefault="00C279B7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>2</w:t>
      </w:r>
      <w:r w:rsidR="00236689">
        <w:t xml:space="preserve">а класс </w:t>
      </w:r>
      <w:r w:rsidR="00F24E5B">
        <w:t xml:space="preserve">– </w:t>
      </w:r>
      <w:proofErr w:type="spellStart"/>
      <w:r w:rsidR="00F24E5B">
        <w:t>Донгак</w:t>
      </w:r>
      <w:proofErr w:type="spellEnd"/>
      <w:r w:rsidR="00F24E5B">
        <w:t xml:space="preserve"> ТС</w:t>
      </w:r>
      <w:proofErr w:type="gramStart"/>
      <w:r w:rsidR="00F17495">
        <w:t xml:space="preserve">., </w:t>
      </w:r>
      <w:proofErr w:type="gramEnd"/>
      <w:r w:rsidR="00F17495">
        <w:t xml:space="preserve">1 квалификационная категория, </w:t>
      </w:r>
    </w:p>
    <w:p w:rsidR="00F17495" w:rsidRDefault="00C279B7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>2</w:t>
      </w:r>
      <w:r w:rsidR="00F24E5B">
        <w:t>б клас</w:t>
      </w:r>
      <w:proofErr w:type="gramStart"/>
      <w:r w:rsidR="00F24E5B">
        <w:t>с-</w:t>
      </w:r>
      <w:proofErr w:type="gramEnd"/>
      <w:r w:rsidR="00F24E5B">
        <w:t xml:space="preserve">  </w:t>
      </w:r>
      <w:proofErr w:type="spellStart"/>
      <w:r w:rsidR="00F24E5B">
        <w:t>Даржаа</w:t>
      </w:r>
      <w:proofErr w:type="spellEnd"/>
      <w:r w:rsidR="00F24E5B">
        <w:t xml:space="preserve"> ГА-Х</w:t>
      </w:r>
      <w:r w:rsidR="00F17495">
        <w:t>.,</w:t>
      </w:r>
      <w:r w:rsidR="00F17495" w:rsidRPr="00921BF9">
        <w:t xml:space="preserve"> </w:t>
      </w:r>
      <w:r w:rsidR="00F17495">
        <w:t xml:space="preserve">высшая квалификационная категория, </w:t>
      </w:r>
    </w:p>
    <w:p w:rsidR="00F17495" w:rsidRDefault="00C279B7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>2</w:t>
      </w:r>
      <w:r w:rsidR="00F24E5B">
        <w:t xml:space="preserve">в класс -  </w:t>
      </w:r>
      <w:proofErr w:type="spellStart"/>
      <w:r w:rsidR="00F24E5B">
        <w:t>Саая</w:t>
      </w:r>
      <w:proofErr w:type="spellEnd"/>
      <w:r w:rsidR="00F24E5B">
        <w:t xml:space="preserve"> СК</w:t>
      </w:r>
      <w:r w:rsidR="00F17495">
        <w:t>.,</w:t>
      </w:r>
      <w:r w:rsidR="00F17495" w:rsidRPr="00921BF9">
        <w:t xml:space="preserve"> </w:t>
      </w:r>
      <w:r w:rsidR="00F17495">
        <w:t xml:space="preserve">1 квалификационная категория, </w:t>
      </w:r>
    </w:p>
    <w:p w:rsidR="00F17495" w:rsidRDefault="00C279B7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>3</w:t>
      </w:r>
      <w:r w:rsidR="00F24E5B">
        <w:t xml:space="preserve">а класс -  </w:t>
      </w:r>
      <w:proofErr w:type="spellStart"/>
      <w:r w:rsidR="00F24E5B">
        <w:t>Салчак</w:t>
      </w:r>
      <w:proofErr w:type="spellEnd"/>
      <w:r w:rsidR="00F24E5B">
        <w:t xml:space="preserve"> ШЧ</w:t>
      </w:r>
      <w:r w:rsidR="00F17495">
        <w:t>., высшая квалификационная категория,</w:t>
      </w:r>
    </w:p>
    <w:p w:rsidR="00F17495" w:rsidRDefault="00C279B7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>3</w:t>
      </w:r>
      <w:r w:rsidR="00F24E5B">
        <w:t xml:space="preserve">б класс – </w:t>
      </w:r>
      <w:proofErr w:type="spellStart"/>
      <w:r w:rsidR="00F24E5B">
        <w:t>Дондук</w:t>
      </w:r>
      <w:proofErr w:type="spellEnd"/>
      <w:r w:rsidR="00F24E5B">
        <w:t xml:space="preserve"> ИА</w:t>
      </w:r>
      <w:proofErr w:type="gramStart"/>
      <w:r w:rsidR="00F17495">
        <w:t xml:space="preserve">., </w:t>
      </w:r>
      <w:proofErr w:type="gramEnd"/>
      <w:r w:rsidR="00F17495">
        <w:t>высшая квалификационная категория,</w:t>
      </w:r>
    </w:p>
    <w:p w:rsidR="00F17495" w:rsidRDefault="00F24E5B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 xml:space="preserve">2в класс – </w:t>
      </w:r>
      <w:proofErr w:type="spellStart"/>
      <w:r>
        <w:t>Аракчаа</w:t>
      </w:r>
      <w:proofErr w:type="spellEnd"/>
      <w:r>
        <w:t xml:space="preserve"> ЭК</w:t>
      </w:r>
      <w:r w:rsidR="00F17495">
        <w:t>., 1 квалификационная категория,</w:t>
      </w:r>
    </w:p>
    <w:p w:rsidR="00F17495" w:rsidRDefault="00C279B7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>4</w:t>
      </w:r>
      <w:r w:rsidR="00F17495">
        <w:t xml:space="preserve">а класс – </w:t>
      </w:r>
      <w:proofErr w:type="spellStart"/>
      <w:r w:rsidR="00F24E5B">
        <w:t>Ооржак</w:t>
      </w:r>
      <w:proofErr w:type="spellEnd"/>
      <w:r w:rsidR="00F24E5B">
        <w:t xml:space="preserve"> АБ</w:t>
      </w:r>
      <w:proofErr w:type="gramStart"/>
      <w:r w:rsidR="00F17495">
        <w:t xml:space="preserve">., </w:t>
      </w:r>
      <w:proofErr w:type="gramEnd"/>
      <w:r w:rsidR="00F17495">
        <w:t>1 квалификационная категория,</w:t>
      </w:r>
    </w:p>
    <w:p w:rsidR="00F17495" w:rsidRDefault="00C279B7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>4</w:t>
      </w:r>
      <w:r w:rsidR="00F24E5B">
        <w:t xml:space="preserve">б класс – </w:t>
      </w:r>
      <w:proofErr w:type="spellStart"/>
      <w:r w:rsidR="00F24E5B">
        <w:t>Донгак</w:t>
      </w:r>
      <w:proofErr w:type="spellEnd"/>
      <w:r w:rsidR="00F24E5B">
        <w:t xml:space="preserve"> БД</w:t>
      </w:r>
      <w:proofErr w:type="gramStart"/>
      <w:r w:rsidR="00F17495">
        <w:t xml:space="preserve">., </w:t>
      </w:r>
      <w:proofErr w:type="gramEnd"/>
      <w:r w:rsidR="00F17495">
        <w:t>высшая квалификационная категория,</w:t>
      </w:r>
    </w:p>
    <w:p w:rsidR="00F17495" w:rsidRDefault="00C279B7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>4</w:t>
      </w:r>
      <w:r w:rsidR="00F17495">
        <w:t xml:space="preserve">в класс – </w:t>
      </w:r>
      <w:proofErr w:type="spellStart"/>
      <w:r w:rsidR="00F24E5B">
        <w:t>Думен-Байыр</w:t>
      </w:r>
      <w:proofErr w:type="spellEnd"/>
      <w:r w:rsidR="00F24E5B">
        <w:t xml:space="preserve"> СК</w:t>
      </w:r>
      <w:r w:rsidR="00F17495">
        <w:t xml:space="preserve">., </w:t>
      </w:r>
      <w:r>
        <w:t>без</w:t>
      </w:r>
      <w:r w:rsidR="00F17495">
        <w:t xml:space="preserve"> категори</w:t>
      </w:r>
      <w:r>
        <w:t>и</w:t>
      </w:r>
      <w:r w:rsidR="00F17495">
        <w:t>,</w:t>
      </w:r>
    </w:p>
    <w:p w:rsidR="006A5F18" w:rsidRDefault="006A5F18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 xml:space="preserve">по внеурочной деятельности – </w:t>
      </w:r>
      <w:proofErr w:type="spellStart"/>
      <w:r w:rsidR="00F24E5B">
        <w:t>Хомушку</w:t>
      </w:r>
      <w:proofErr w:type="spellEnd"/>
      <w:r>
        <w:t xml:space="preserve"> А.А., </w:t>
      </w:r>
    </w:p>
    <w:p w:rsidR="00F17495" w:rsidRDefault="00F17495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 xml:space="preserve">по физкультуре  - </w:t>
      </w:r>
      <w:proofErr w:type="spellStart"/>
      <w:r>
        <w:t>Ортыгашева</w:t>
      </w:r>
      <w:proofErr w:type="spellEnd"/>
      <w:r>
        <w:t xml:space="preserve"> Ш.Д., 1 </w:t>
      </w:r>
      <w:proofErr w:type="gramStart"/>
      <w:r w:rsidR="00F24E5B">
        <w:t>высшая</w:t>
      </w:r>
      <w:proofErr w:type="gramEnd"/>
      <w:r>
        <w:t>,</w:t>
      </w:r>
    </w:p>
    <w:p w:rsidR="00F17495" w:rsidRDefault="00F17495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 xml:space="preserve">по физкультуре  - </w:t>
      </w:r>
      <w:proofErr w:type="spellStart"/>
      <w:r>
        <w:t>Салчак</w:t>
      </w:r>
      <w:proofErr w:type="spellEnd"/>
      <w:r>
        <w:t xml:space="preserve"> Ю.С., </w:t>
      </w:r>
      <w:r w:rsidR="00F24E5B">
        <w:t>первая</w:t>
      </w:r>
      <w:r>
        <w:t>,</w:t>
      </w:r>
    </w:p>
    <w:p w:rsidR="00F17495" w:rsidRDefault="00F17495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 xml:space="preserve">по музыке – </w:t>
      </w:r>
      <w:proofErr w:type="spellStart"/>
      <w:r>
        <w:t>Монгуш</w:t>
      </w:r>
      <w:proofErr w:type="spellEnd"/>
      <w:r>
        <w:t xml:space="preserve"> </w:t>
      </w:r>
      <w:r w:rsidR="00C279B7">
        <w:t>А.Д.</w:t>
      </w:r>
      <w:r>
        <w:t xml:space="preserve">, </w:t>
      </w:r>
      <w:r w:rsidR="00F24E5B">
        <w:t>СЗД</w:t>
      </w:r>
      <w:r>
        <w:t>,</w:t>
      </w:r>
    </w:p>
    <w:p w:rsidR="006A5F18" w:rsidRDefault="006A5F18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 xml:space="preserve">по ритмике – </w:t>
      </w:r>
      <w:proofErr w:type="spellStart"/>
      <w:r>
        <w:t>Ооржак</w:t>
      </w:r>
      <w:proofErr w:type="spellEnd"/>
      <w:r>
        <w:t xml:space="preserve"> Р.К., 1 квалификационная категория,</w:t>
      </w:r>
    </w:p>
    <w:p w:rsidR="00F17495" w:rsidRDefault="00F17495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 xml:space="preserve">по английскому языку – </w:t>
      </w:r>
      <w:proofErr w:type="spellStart"/>
      <w:r w:rsidR="00F24E5B">
        <w:t>Хомушку</w:t>
      </w:r>
      <w:proofErr w:type="spellEnd"/>
      <w:r w:rsidR="00F24E5B">
        <w:t xml:space="preserve"> АА</w:t>
      </w:r>
      <w:r>
        <w:t>.,</w:t>
      </w:r>
      <w:r w:rsidR="00F24E5B">
        <w:t xml:space="preserve"> СЗД</w:t>
      </w:r>
      <w:r>
        <w:t>,</w:t>
      </w:r>
    </w:p>
    <w:p w:rsidR="00F24E5B" w:rsidRDefault="00F24E5B" w:rsidP="00F24E5B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>по английскому языку – Лама-</w:t>
      </w:r>
      <w:proofErr w:type="spellStart"/>
      <w:r>
        <w:t>Саан</w:t>
      </w:r>
      <w:proofErr w:type="spellEnd"/>
      <w:r>
        <w:t xml:space="preserve"> МШ., без категории,</w:t>
      </w:r>
    </w:p>
    <w:p w:rsidR="00F17495" w:rsidRDefault="00F17495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 xml:space="preserve">по английскому языку – </w:t>
      </w:r>
      <w:proofErr w:type="spellStart"/>
      <w:r>
        <w:t>Топул</w:t>
      </w:r>
      <w:proofErr w:type="spellEnd"/>
      <w:r>
        <w:t xml:space="preserve"> З.Т., </w:t>
      </w:r>
      <w:r w:rsidR="00F24E5B">
        <w:t xml:space="preserve">14 </w:t>
      </w:r>
      <w:r>
        <w:t>разряд,</w:t>
      </w:r>
    </w:p>
    <w:p w:rsidR="00F17495" w:rsidRDefault="00F17495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 xml:space="preserve">по английскому языку – </w:t>
      </w:r>
      <w:r w:rsidR="00C279B7">
        <w:t>Лама-</w:t>
      </w:r>
      <w:proofErr w:type="spellStart"/>
      <w:r w:rsidR="00C279B7">
        <w:t>Саан</w:t>
      </w:r>
      <w:proofErr w:type="spellEnd"/>
      <w:r w:rsidR="00C279B7">
        <w:t xml:space="preserve"> М.Ш</w:t>
      </w:r>
      <w:r>
        <w:t>., молодой специалист,</w:t>
      </w:r>
    </w:p>
    <w:p w:rsidR="00F17495" w:rsidRDefault="00F17495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 xml:space="preserve">учитель информатики – </w:t>
      </w:r>
      <w:r w:rsidR="00C279B7">
        <w:t>Сарыглар В.В</w:t>
      </w:r>
      <w:r>
        <w:t xml:space="preserve">., </w:t>
      </w:r>
      <w:r w:rsidR="00F24E5B">
        <w:t>Без категории</w:t>
      </w:r>
      <w:r>
        <w:t>,</w:t>
      </w:r>
    </w:p>
    <w:p w:rsidR="00F17495" w:rsidRDefault="00F17495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lastRenderedPageBreak/>
        <w:t xml:space="preserve">педагог </w:t>
      </w:r>
      <w:proofErr w:type="spellStart"/>
      <w:r>
        <w:t>доп</w:t>
      </w:r>
      <w:proofErr w:type="gramStart"/>
      <w:r>
        <w:t>.о</w:t>
      </w:r>
      <w:proofErr w:type="gramEnd"/>
      <w:r>
        <w:t>бразования</w:t>
      </w:r>
      <w:proofErr w:type="spellEnd"/>
      <w:r>
        <w:t xml:space="preserve"> – </w:t>
      </w:r>
      <w:proofErr w:type="spellStart"/>
      <w:r>
        <w:t>Бакук</w:t>
      </w:r>
      <w:proofErr w:type="spellEnd"/>
      <w:r>
        <w:t xml:space="preserve"> А.Ч., ,</w:t>
      </w:r>
    </w:p>
    <w:p w:rsidR="00F17495" w:rsidRDefault="00F17495" w:rsidP="00C61734">
      <w:pPr>
        <w:pStyle w:val="ab"/>
        <w:numPr>
          <w:ilvl w:val="0"/>
          <w:numId w:val="12"/>
        </w:numPr>
        <w:spacing w:before="0" w:after="0" w:line="100" w:lineRule="atLeast"/>
        <w:jc w:val="both"/>
      </w:pPr>
      <w:r>
        <w:t xml:space="preserve">педагог </w:t>
      </w:r>
      <w:proofErr w:type="spellStart"/>
      <w:r>
        <w:t>доп</w:t>
      </w:r>
      <w:proofErr w:type="gramStart"/>
      <w:r>
        <w:t>.о</w:t>
      </w:r>
      <w:proofErr w:type="gramEnd"/>
      <w:r>
        <w:t>бразования</w:t>
      </w:r>
      <w:proofErr w:type="spellEnd"/>
      <w:r>
        <w:t xml:space="preserve"> – </w:t>
      </w:r>
      <w:proofErr w:type="spellStart"/>
      <w:r>
        <w:t>Монгуш</w:t>
      </w:r>
      <w:proofErr w:type="spellEnd"/>
      <w:r>
        <w:t xml:space="preserve"> Н.К</w:t>
      </w:r>
      <w:r w:rsidR="00C279B7">
        <w:t>., 2 квалификационная категория.</w:t>
      </w:r>
    </w:p>
    <w:p w:rsidR="00F17495" w:rsidRDefault="00F17495" w:rsidP="00F17495">
      <w:pPr>
        <w:pStyle w:val="ab"/>
        <w:spacing w:before="0" w:after="0" w:line="100" w:lineRule="atLeast"/>
        <w:ind w:left="142"/>
        <w:jc w:val="both"/>
      </w:pPr>
    </w:p>
    <w:p w:rsidR="00F17495" w:rsidRPr="000B241A" w:rsidRDefault="00F17495" w:rsidP="00F17495">
      <w:pPr>
        <w:pStyle w:val="ae"/>
        <w:tabs>
          <w:tab w:val="left" w:pos="0"/>
        </w:tabs>
        <w:ind w:left="142"/>
        <w:jc w:val="both"/>
        <w:rPr>
          <w:b/>
        </w:rPr>
      </w:pPr>
      <w:r w:rsidRPr="000B241A">
        <w:rPr>
          <w:b/>
        </w:rPr>
        <w:t>Краткая характеристика учителей работающих в начальных классах</w:t>
      </w:r>
    </w:p>
    <w:p w:rsidR="00F17495" w:rsidRPr="0004452C" w:rsidRDefault="00F17495" w:rsidP="00F17495">
      <w:pPr>
        <w:pStyle w:val="ae"/>
        <w:tabs>
          <w:tab w:val="left" w:pos="0"/>
        </w:tabs>
        <w:ind w:left="142"/>
        <w:jc w:val="both"/>
        <w:rPr>
          <w:u w:val="single"/>
        </w:rPr>
      </w:pPr>
      <w:r w:rsidRPr="0004452C">
        <w:rPr>
          <w:u w:val="single"/>
        </w:rPr>
        <w:t>В начальной школе работают:</w:t>
      </w:r>
    </w:p>
    <w:p w:rsidR="00F17495" w:rsidRDefault="00F17495" w:rsidP="00C61734">
      <w:pPr>
        <w:pStyle w:val="ae"/>
        <w:numPr>
          <w:ilvl w:val="0"/>
          <w:numId w:val="6"/>
        </w:numPr>
        <w:tabs>
          <w:tab w:val="left" w:pos="0"/>
        </w:tabs>
        <w:ind w:left="142"/>
        <w:jc w:val="both"/>
      </w:pPr>
      <w:r>
        <w:t>учителя начальных классов – 1</w:t>
      </w:r>
      <w:r w:rsidR="0004452C">
        <w:t>3 человек;</w:t>
      </w:r>
    </w:p>
    <w:p w:rsidR="00F17495" w:rsidRDefault="00F17495" w:rsidP="00C61734">
      <w:pPr>
        <w:pStyle w:val="ae"/>
        <w:numPr>
          <w:ilvl w:val="0"/>
          <w:numId w:val="6"/>
        </w:numPr>
        <w:tabs>
          <w:tab w:val="left" w:pos="0"/>
        </w:tabs>
        <w:ind w:left="142"/>
        <w:jc w:val="both"/>
      </w:pPr>
      <w:r>
        <w:t>учителя-предметники</w:t>
      </w:r>
      <w:r w:rsidR="0004452C">
        <w:t>:</w:t>
      </w:r>
      <w:r>
        <w:t xml:space="preserve"> по музыке</w:t>
      </w:r>
      <w:r w:rsidR="0004452C">
        <w:t xml:space="preserve"> - 1</w:t>
      </w:r>
      <w:r>
        <w:t xml:space="preserve">, физкультуре – </w:t>
      </w:r>
      <w:r w:rsidR="00F24E5B">
        <w:t>2</w:t>
      </w:r>
      <w:r>
        <w:t xml:space="preserve">, английскому языку – </w:t>
      </w:r>
      <w:r w:rsidR="00F24E5B">
        <w:t>4</w:t>
      </w:r>
      <w:r>
        <w:t>, информатике и ИКТ -1;</w:t>
      </w:r>
    </w:p>
    <w:p w:rsidR="00F17495" w:rsidRDefault="00F17495" w:rsidP="00C61734">
      <w:pPr>
        <w:pStyle w:val="ae"/>
        <w:numPr>
          <w:ilvl w:val="0"/>
          <w:numId w:val="6"/>
        </w:numPr>
        <w:tabs>
          <w:tab w:val="left" w:pos="0"/>
        </w:tabs>
        <w:ind w:left="142"/>
        <w:jc w:val="both"/>
      </w:pPr>
      <w:r>
        <w:t>Социально-психологическая служба представлена: психологом, социальным педагогом;</w:t>
      </w:r>
    </w:p>
    <w:p w:rsidR="00F17495" w:rsidRDefault="00F17495" w:rsidP="00C61734">
      <w:pPr>
        <w:pStyle w:val="ae"/>
        <w:numPr>
          <w:ilvl w:val="0"/>
          <w:numId w:val="6"/>
        </w:numPr>
        <w:tabs>
          <w:tab w:val="left" w:pos="0"/>
        </w:tabs>
        <w:ind w:left="142"/>
        <w:jc w:val="both"/>
      </w:pPr>
      <w:r>
        <w:t xml:space="preserve">педагоги дополнительного образования – </w:t>
      </w:r>
      <w:r w:rsidR="00F24E5B">
        <w:t>3</w:t>
      </w:r>
      <w:r>
        <w:t xml:space="preserve"> человек</w:t>
      </w:r>
      <w:r w:rsidR="00C279B7">
        <w:t>а</w:t>
      </w:r>
      <w:r>
        <w:t>.</w:t>
      </w:r>
    </w:p>
    <w:p w:rsidR="00B37E82" w:rsidRPr="003120F5" w:rsidRDefault="00B37E82" w:rsidP="00B37E82">
      <w:pPr>
        <w:shd w:val="clear" w:color="auto" w:fill="FFFFFF"/>
        <w:jc w:val="both"/>
        <w:rPr>
          <w:rFonts w:ascii="Arial" w:hAnsi="Arial" w:cs="Arial"/>
          <w:sz w:val="17"/>
          <w:szCs w:val="17"/>
        </w:rPr>
      </w:pPr>
      <w:r w:rsidRPr="00B37E82">
        <w:rPr>
          <w:b/>
          <w:i/>
        </w:rPr>
        <w:t>Задачи совершенствования кадрового обеспечения</w:t>
      </w:r>
      <w:r w:rsidRPr="003120F5">
        <w:t xml:space="preserve"> введения ФГОС:</w:t>
      </w:r>
    </w:p>
    <w:p w:rsidR="00B37E82" w:rsidRPr="003120F5" w:rsidRDefault="00B37E82" w:rsidP="00B37E82">
      <w:pPr>
        <w:shd w:val="clear" w:color="auto" w:fill="FFFFFF"/>
        <w:jc w:val="both"/>
        <w:rPr>
          <w:rFonts w:ascii="Arial" w:hAnsi="Arial" w:cs="Arial"/>
          <w:sz w:val="17"/>
          <w:szCs w:val="17"/>
        </w:rPr>
      </w:pPr>
      <w:r>
        <w:t xml:space="preserve">- </w:t>
      </w:r>
      <w:r w:rsidRPr="003120F5">
        <w:t>обеспечить повышение квалификации по темам организации образовательного процесса в соответствии с ФГОС всех педагогических работников начальной школы; </w:t>
      </w:r>
    </w:p>
    <w:p w:rsidR="00B37E82" w:rsidRPr="003120F5" w:rsidRDefault="00B37E82" w:rsidP="00B37E82">
      <w:pPr>
        <w:shd w:val="clear" w:color="auto" w:fill="FFFFFF"/>
        <w:suppressAutoHyphens w:val="0"/>
        <w:rPr>
          <w:rFonts w:ascii="Arial" w:hAnsi="Arial" w:cs="Arial"/>
          <w:sz w:val="17"/>
          <w:szCs w:val="17"/>
        </w:rPr>
      </w:pPr>
      <w:r>
        <w:t xml:space="preserve">- </w:t>
      </w:r>
      <w:r w:rsidRPr="003120F5">
        <w:t>обеспечить непрерывность профессионального раз</w:t>
      </w:r>
      <w:r>
        <w:t>вития педагогических работников;</w:t>
      </w:r>
    </w:p>
    <w:p w:rsidR="00B37E82" w:rsidRPr="003120F5" w:rsidRDefault="00B37E82" w:rsidP="00B37E82">
      <w:pPr>
        <w:shd w:val="clear" w:color="auto" w:fill="FFFFFF"/>
        <w:suppressAutoHyphens w:val="0"/>
        <w:rPr>
          <w:rFonts w:ascii="Arial" w:hAnsi="Arial" w:cs="Arial"/>
          <w:sz w:val="17"/>
          <w:szCs w:val="17"/>
        </w:rPr>
      </w:pPr>
      <w:r>
        <w:t xml:space="preserve">- </w:t>
      </w:r>
      <w:r w:rsidRPr="003120F5">
        <w:t xml:space="preserve">разработан план-график повышения квалификации педагогических и </w:t>
      </w:r>
      <w:r>
        <w:t>р</w:t>
      </w:r>
      <w:r w:rsidRPr="003120F5">
        <w:t>уководящих </w:t>
      </w:r>
      <w:r>
        <w:t xml:space="preserve"> </w:t>
      </w:r>
      <w:r w:rsidRPr="003120F5">
        <w:t>работников школы в связи с введением</w:t>
      </w:r>
      <w:r>
        <w:t xml:space="preserve"> </w:t>
      </w:r>
      <w:r w:rsidRPr="003120F5">
        <w:t>и реализацией ФГОС. </w:t>
      </w:r>
    </w:p>
    <w:p w:rsidR="00B37E82" w:rsidRPr="006E5913" w:rsidRDefault="00B37E82" w:rsidP="00B37E82">
      <w:pPr>
        <w:widowControl w:val="0"/>
        <w:tabs>
          <w:tab w:val="left" w:pos="0"/>
        </w:tabs>
        <w:suppressAutoHyphens w:val="0"/>
        <w:ind w:left="-218"/>
        <w:jc w:val="both"/>
      </w:pPr>
    </w:p>
    <w:p w:rsidR="00F17495" w:rsidRDefault="00F17495" w:rsidP="00C61734">
      <w:pPr>
        <w:pStyle w:val="ab"/>
        <w:numPr>
          <w:ilvl w:val="2"/>
          <w:numId w:val="3"/>
        </w:numPr>
        <w:spacing w:before="0" w:after="0" w:line="100" w:lineRule="atLeast"/>
        <w:jc w:val="center"/>
        <w:rPr>
          <w:rStyle w:val="a3"/>
        </w:rPr>
      </w:pPr>
      <w:r>
        <w:rPr>
          <w:rStyle w:val="a3"/>
        </w:rPr>
        <w:t>И</w:t>
      </w:r>
      <w:r w:rsidR="00B37E82">
        <w:rPr>
          <w:rStyle w:val="a3"/>
        </w:rPr>
        <w:t>НФОРМАЦИОННЫЕ</w:t>
      </w:r>
      <w:r>
        <w:rPr>
          <w:rStyle w:val="a3"/>
        </w:rPr>
        <w:t xml:space="preserve"> </w:t>
      </w:r>
      <w:r w:rsidR="00B37E82">
        <w:rPr>
          <w:rStyle w:val="a3"/>
        </w:rPr>
        <w:t>УСЛОВИЯ</w:t>
      </w:r>
      <w:r>
        <w:rPr>
          <w:rStyle w:val="a3"/>
        </w:rPr>
        <w:t xml:space="preserve"> </w:t>
      </w:r>
      <w:r w:rsidR="00B37E82">
        <w:rPr>
          <w:rStyle w:val="a3"/>
        </w:rPr>
        <w:t>ВВЕДЕНИЯ</w:t>
      </w:r>
      <w:r>
        <w:rPr>
          <w:rStyle w:val="a3"/>
        </w:rPr>
        <w:t xml:space="preserve"> ФГОС НОО</w:t>
      </w:r>
    </w:p>
    <w:p w:rsidR="00F17495" w:rsidRDefault="00F17495" w:rsidP="00F17495">
      <w:pPr>
        <w:pStyle w:val="ab"/>
        <w:spacing w:before="0" w:after="0" w:line="100" w:lineRule="atLeast"/>
        <w:ind w:left="142" w:firstLine="851"/>
        <w:jc w:val="both"/>
      </w:pPr>
    </w:p>
    <w:p w:rsidR="00F17495" w:rsidRDefault="00F17495" w:rsidP="00F17495">
      <w:pPr>
        <w:spacing w:line="100" w:lineRule="atLeast"/>
        <w:ind w:left="142"/>
        <w:jc w:val="both"/>
      </w:pPr>
      <w:r>
        <w:t xml:space="preserve">     На информационных носителях размещаются и сохраняются материалы образовательного процесса, в том числе работы обучающихся и педагогов.</w:t>
      </w:r>
    </w:p>
    <w:p w:rsidR="00F17495" w:rsidRDefault="00F17495" w:rsidP="00F17495">
      <w:pPr>
        <w:spacing w:line="100" w:lineRule="atLeast"/>
        <w:ind w:left="142"/>
        <w:jc w:val="both"/>
      </w:pPr>
      <w:r>
        <w:t>Фиксируются ход образовательного процесса и результаты освоения основной образовательной программы начального общего образования.</w:t>
      </w:r>
    </w:p>
    <w:p w:rsidR="00F17495" w:rsidRDefault="00F17495" w:rsidP="00F17495">
      <w:pPr>
        <w:spacing w:line="100" w:lineRule="atLeast"/>
        <w:ind w:left="142"/>
        <w:jc w:val="both"/>
      </w:pPr>
      <w:r>
        <w:t xml:space="preserve">    Осуществляется контролируемый доступ участников образовательного процесса к информационным образовательным ресурсам в Интернете.</w:t>
      </w:r>
    </w:p>
    <w:p w:rsidR="00F17495" w:rsidRDefault="00F17495" w:rsidP="00F17495">
      <w:pPr>
        <w:spacing w:line="100" w:lineRule="atLeast"/>
        <w:ind w:left="142"/>
        <w:jc w:val="both"/>
      </w:pPr>
      <w:r>
        <w:t xml:space="preserve">     </w:t>
      </w:r>
      <w:r w:rsidRPr="003D47F3">
        <w:rPr>
          <w:b/>
          <w:i/>
        </w:rPr>
        <w:t>На сайте школы  представлены материалы по внедрению ФГОС НОО</w:t>
      </w:r>
      <w:r>
        <w:t>:</w:t>
      </w:r>
    </w:p>
    <w:p w:rsidR="00F17495" w:rsidRPr="00E610BF" w:rsidRDefault="00F17495" w:rsidP="00F17495">
      <w:pPr>
        <w:pStyle w:val="af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E610BF">
        <w:rPr>
          <w:rFonts w:ascii="Times New Roman" w:hAnsi="Times New Roman"/>
          <w:sz w:val="24"/>
          <w:szCs w:val="24"/>
        </w:rPr>
        <w:t>сновная образовательная программа начального общего образования МБОУ СОШ № 1 г. Ак-Довурака</w:t>
      </w:r>
      <w:r>
        <w:rPr>
          <w:rFonts w:ascii="Times New Roman" w:hAnsi="Times New Roman"/>
          <w:sz w:val="24"/>
          <w:szCs w:val="24"/>
        </w:rPr>
        <w:t>, Приказ № 75 от 31.08.2012г</w:t>
      </w:r>
      <w:r w:rsidRPr="00E610BF">
        <w:rPr>
          <w:rFonts w:ascii="Times New Roman" w:hAnsi="Times New Roman"/>
          <w:sz w:val="24"/>
          <w:szCs w:val="24"/>
        </w:rPr>
        <w:t xml:space="preserve">; </w:t>
      </w:r>
    </w:p>
    <w:p w:rsidR="00F17495" w:rsidRPr="00E610BF" w:rsidRDefault="00F17495" w:rsidP="00F17495">
      <w:pPr>
        <w:pStyle w:val="afb"/>
        <w:rPr>
          <w:rFonts w:ascii="Times New Roman" w:hAnsi="Times New Roman"/>
          <w:sz w:val="24"/>
          <w:szCs w:val="24"/>
        </w:rPr>
      </w:pPr>
      <w:r w:rsidRPr="00E610BF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</w:t>
      </w:r>
      <w:r w:rsidRPr="00E610BF">
        <w:rPr>
          <w:rFonts w:ascii="Times New Roman" w:hAnsi="Times New Roman"/>
          <w:sz w:val="24"/>
          <w:szCs w:val="24"/>
        </w:rPr>
        <w:t>рограмма внеурочной деятельности учащихся начальных классо</w:t>
      </w:r>
      <w:r>
        <w:rPr>
          <w:rFonts w:ascii="Times New Roman" w:hAnsi="Times New Roman"/>
          <w:sz w:val="24"/>
          <w:szCs w:val="24"/>
        </w:rPr>
        <w:t>в МБОУ СОШ № 1 г. Ак-Довурака, Приказ № 75 от 31.08.2012г</w:t>
      </w:r>
      <w:r w:rsidRPr="00E610BF">
        <w:rPr>
          <w:rFonts w:ascii="Times New Roman" w:hAnsi="Times New Roman"/>
          <w:sz w:val="24"/>
          <w:szCs w:val="24"/>
        </w:rPr>
        <w:t>;</w:t>
      </w:r>
    </w:p>
    <w:p w:rsidR="00F17495" w:rsidRDefault="00F17495" w:rsidP="00F17495">
      <w:pPr>
        <w:pStyle w:val="af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</w:t>
      </w:r>
      <w:r w:rsidRPr="00E610BF">
        <w:rPr>
          <w:rFonts w:ascii="Times New Roman" w:hAnsi="Times New Roman"/>
          <w:sz w:val="24"/>
          <w:szCs w:val="24"/>
        </w:rPr>
        <w:t>онтрольно-оценочная деятельность ОУ МБОУ СОШ № 1 г. Ак-Довурака;</w:t>
      </w:r>
    </w:p>
    <w:p w:rsidR="00F17495" w:rsidRDefault="00F17495" w:rsidP="00F17495">
      <w:pPr>
        <w:pStyle w:val="af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E610BF">
        <w:rPr>
          <w:rFonts w:ascii="Times New Roman" w:hAnsi="Times New Roman"/>
          <w:sz w:val="24"/>
          <w:szCs w:val="24"/>
        </w:rPr>
        <w:t xml:space="preserve">оложение о </w:t>
      </w:r>
      <w:r>
        <w:rPr>
          <w:rFonts w:ascii="Times New Roman" w:hAnsi="Times New Roman"/>
          <w:sz w:val="24"/>
          <w:szCs w:val="24"/>
        </w:rPr>
        <w:t>внутренней системе оценки результатов освоения ООП НОО</w:t>
      </w:r>
      <w:r w:rsidRPr="00E610BF">
        <w:rPr>
          <w:rFonts w:ascii="Times New Roman" w:hAnsi="Times New Roman"/>
          <w:sz w:val="24"/>
          <w:szCs w:val="24"/>
        </w:rPr>
        <w:t xml:space="preserve"> ОУ МБОУ СОШ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610BF">
        <w:rPr>
          <w:rFonts w:ascii="Times New Roman" w:hAnsi="Times New Roman"/>
          <w:sz w:val="24"/>
          <w:szCs w:val="24"/>
        </w:rPr>
        <w:t>№ 1 г. Ак-Довурака</w:t>
      </w:r>
      <w:r>
        <w:rPr>
          <w:rFonts w:ascii="Times New Roman" w:hAnsi="Times New Roman"/>
          <w:sz w:val="24"/>
          <w:szCs w:val="24"/>
        </w:rPr>
        <w:t>, Приказ № 28 от 16.09.2013г</w:t>
      </w:r>
      <w:r w:rsidRPr="00E610BF">
        <w:rPr>
          <w:rFonts w:ascii="Times New Roman" w:hAnsi="Times New Roman"/>
          <w:sz w:val="24"/>
          <w:szCs w:val="24"/>
        </w:rPr>
        <w:t>;</w:t>
      </w:r>
    </w:p>
    <w:p w:rsidR="00F17495" w:rsidRPr="00E610BF" w:rsidRDefault="00F17495" w:rsidP="00F17495">
      <w:pPr>
        <w:pStyle w:val="af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Положение о </w:t>
      </w:r>
      <w:proofErr w:type="spellStart"/>
      <w:r>
        <w:rPr>
          <w:rFonts w:ascii="Times New Roman" w:hAnsi="Times New Roman"/>
          <w:sz w:val="24"/>
          <w:szCs w:val="24"/>
        </w:rPr>
        <w:t>безотметочной</w:t>
      </w:r>
      <w:proofErr w:type="spellEnd"/>
      <w:r>
        <w:rPr>
          <w:rFonts w:ascii="Times New Roman" w:hAnsi="Times New Roman"/>
          <w:sz w:val="24"/>
          <w:szCs w:val="24"/>
        </w:rPr>
        <w:t xml:space="preserve"> оценке результатов обучения и </w:t>
      </w:r>
      <w:proofErr w:type="gramStart"/>
      <w:r>
        <w:rPr>
          <w:rFonts w:ascii="Times New Roman" w:hAnsi="Times New Roman"/>
          <w:sz w:val="24"/>
          <w:szCs w:val="24"/>
        </w:rPr>
        <w:t>развития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 1,2 классов и 4 класса по курсу «ОРКСЭ» МБОУ СОШ № 1 . Ак-Довурака, Приказ № 28 от 16.09.2013г;</w:t>
      </w:r>
    </w:p>
    <w:p w:rsidR="00F17495" w:rsidRPr="00E610BF" w:rsidRDefault="00F17495" w:rsidP="00F17495">
      <w:pPr>
        <w:pStyle w:val="af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E610BF">
        <w:rPr>
          <w:rFonts w:ascii="Times New Roman" w:hAnsi="Times New Roman"/>
          <w:sz w:val="24"/>
          <w:szCs w:val="24"/>
        </w:rPr>
        <w:t>оложение о Портфолио учащихся начальных классов МБОУ СОШ № 1 г. Ак-Довурака</w:t>
      </w:r>
      <w:r>
        <w:rPr>
          <w:rFonts w:ascii="Times New Roman" w:hAnsi="Times New Roman"/>
          <w:sz w:val="24"/>
          <w:szCs w:val="24"/>
        </w:rPr>
        <w:t>, Приказ № 172 от 08.05.2013г</w:t>
      </w:r>
      <w:r w:rsidRPr="00E610BF">
        <w:rPr>
          <w:rFonts w:ascii="Times New Roman" w:hAnsi="Times New Roman"/>
          <w:sz w:val="24"/>
          <w:szCs w:val="24"/>
        </w:rPr>
        <w:t>;</w:t>
      </w:r>
    </w:p>
    <w:p w:rsidR="00F17495" w:rsidRPr="00E610BF" w:rsidRDefault="00F17495" w:rsidP="00F17495">
      <w:pPr>
        <w:pStyle w:val="af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</w:t>
      </w:r>
      <w:r w:rsidRPr="00E610BF">
        <w:rPr>
          <w:rFonts w:ascii="Times New Roman" w:hAnsi="Times New Roman"/>
          <w:sz w:val="24"/>
          <w:szCs w:val="24"/>
        </w:rPr>
        <w:t xml:space="preserve">еобходимый пакет документов. </w:t>
      </w:r>
    </w:p>
    <w:p w:rsidR="00F17495" w:rsidRDefault="00F17495" w:rsidP="00F17495">
      <w:pPr>
        <w:spacing w:line="100" w:lineRule="atLeast"/>
        <w:ind w:left="142"/>
        <w:jc w:val="both"/>
      </w:pPr>
      <w:r>
        <w:t xml:space="preserve">     На заседаниях общешкольного родительского собрания, заседаниях педагогического совета, семинарах – практикумах, школьных методических объединениях систематически обсуждаются вопросы реализации к введению ФГОС НОО.</w:t>
      </w:r>
    </w:p>
    <w:p w:rsidR="00F17495" w:rsidRDefault="00F17495" w:rsidP="00F17495">
      <w:pPr>
        <w:spacing w:line="100" w:lineRule="atLeast"/>
        <w:ind w:left="142"/>
        <w:jc w:val="both"/>
        <w:rPr>
          <w:b/>
        </w:rPr>
      </w:pPr>
    </w:p>
    <w:p w:rsidR="00F17495" w:rsidRDefault="00F17495" w:rsidP="00C61734">
      <w:pPr>
        <w:pStyle w:val="ab"/>
        <w:numPr>
          <w:ilvl w:val="2"/>
          <w:numId w:val="4"/>
        </w:numPr>
        <w:spacing w:before="0" w:after="0" w:line="100" w:lineRule="atLeast"/>
        <w:ind w:left="142" w:firstLine="851"/>
        <w:jc w:val="center"/>
        <w:rPr>
          <w:rStyle w:val="a3"/>
        </w:rPr>
      </w:pPr>
      <w:r>
        <w:rPr>
          <w:rStyle w:val="a3"/>
        </w:rPr>
        <w:t>М</w:t>
      </w:r>
      <w:r w:rsidR="00A05C8E">
        <w:rPr>
          <w:rStyle w:val="a3"/>
        </w:rPr>
        <w:t>АТЕРИАЛЬНО</w:t>
      </w:r>
      <w:r>
        <w:rPr>
          <w:rStyle w:val="a3"/>
        </w:rPr>
        <w:t>-</w:t>
      </w:r>
      <w:r w:rsidR="00A05C8E">
        <w:rPr>
          <w:rStyle w:val="a3"/>
        </w:rPr>
        <w:t>ТЕХНИЧЕСКИЕ</w:t>
      </w:r>
      <w:r>
        <w:rPr>
          <w:rStyle w:val="a3"/>
        </w:rPr>
        <w:t xml:space="preserve"> </w:t>
      </w:r>
      <w:r w:rsidR="00A05C8E">
        <w:rPr>
          <w:rStyle w:val="a3"/>
        </w:rPr>
        <w:t>УСЛОВИЯ</w:t>
      </w:r>
      <w:r>
        <w:rPr>
          <w:rStyle w:val="a3"/>
        </w:rPr>
        <w:t xml:space="preserve"> </w:t>
      </w:r>
      <w:r w:rsidR="00A05C8E">
        <w:rPr>
          <w:rStyle w:val="a3"/>
        </w:rPr>
        <w:t>ВВЕДЕНИЯ</w:t>
      </w:r>
      <w:r>
        <w:rPr>
          <w:rStyle w:val="a3"/>
        </w:rPr>
        <w:t xml:space="preserve"> ФГОС НОО</w:t>
      </w:r>
    </w:p>
    <w:p w:rsidR="00F17495" w:rsidRDefault="00F17495" w:rsidP="00F17495">
      <w:pPr>
        <w:jc w:val="both"/>
      </w:pPr>
    </w:p>
    <w:p w:rsidR="008317CF" w:rsidRPr="008317CF" w:rsidRDefault="00F17495" w:rsidP="008317CF">
      <w:pPr>
        <w:jc w:val="both"/>
      </w:pPr>
      <w:r w:rsidRPr="008317CF">
        <w:t xml:space="preserve">          Материально-техническое обеспечение – одно из важнейших условий реализации основной образовательной программы начального общего образования.</w:t>
      </w:r>
      <w:r w:rsidRPr="008317CF">
        <w:br/>
        <w:t xml:space="preserve">         </w:t>
      </w:r>
      <w:r w:rsidR="008317CF" w:rsidRPr="008317CF">
        <w:t xml:space="preserve">Кабинеты начальных классов оснащены в соответствии с требованиями ФГОС: имеются интерактивные </w:t>
      </w:r>
      <w:r w:rsidR="008317CF">
        <w:t>доски в кабинете №11, в кабинете информатики,</w:t>
      </w:r>
      <w:r w:rsidR="008317CF" w:rsidRPr="008317CF">
        <w:t xml:space="preserve"> программное обеспечение к ним, печатные и электронные пособия, раздаточные материалы. Расширен библиотечный фонд начальной школы (художественная, справочная литература, цифровые образовательные ресурсы); получены ноутбуки для учащихся, подключены к локальной сети и сети Интернет. Все обучающиеся обеспечены учебниками из фонда библиотеки.</w:t>
      </w:r>
    </w:p>
    <w:p w:rsidR="00F17495" w:rsidRPr="008317CF" w:rsidRDefault="00F17495" w:rsidP="008317CF">
      <w:pPr>
        <w:pStyle w:val="afb"/>
        <w:rPr>
          <w:rFonts w:ascii="Times New Roman" w:hAnsi="Times New Roman"/>
          <w:sz w:val="24"/>
          <w:szCs w:val="24"/>
        </w:rPr>
      </w:pPr>
      <w:r w:rsidRPr="008317CF">
        <w:rPr>
          <w:rFonts w:ascii="Times New Roman" w:hAnsi="Times New Roman"/>
          <w:sz w:val="24"/>
          <w:szCs w:val="24"/>
        </w:rPr>
        <w:t xml:space="preserve">      Материально-техническая база соответствует нормам и требованиям пожарной безопасности: действует автоматическая система пожарной сигнализации, некоторые учебные кабинеты (информатика, химия, физика) оснащены углекислотными и порошковыми огнетушителями. </w:t>
      </w:r>
    </w:p>
    <w:p w:rsidR="00F17495" w:rsidRPr="008317CF" w:rsidRDefault="00F17495" w:rsidP="008317CF">
      <w:pPr>
        <w:rPr>
          <w:lang w:eastAsia="ru-RU"/>
        </w:rPr>
      </w:pPr>
      <w:r w:rsidRPr="008317CF">
        <w:rPr>
          <w:lang w:eastAsia="ru-RU"/>
        </w:rPr>
        <w:lastRenderedPageBreak/>
        <w:t>Охрана труда работников школы соответствует нормам.</w:t>
      </w:r>
    </w:p>
    <w:p w:rsidR="00F17495" w:rsidRPr="00E610BF" w:rsidRDefault="00F17495" w:rsidP="00F17495">
      <w:pPr>
        <w:rPr>
          <w:b/>
        </w:rPr>
      </w:pPr>
      <w:r>
        <w:rPr>
          <w:lang w:eastAsia="ru-RU"/>
        </w:rPr>
        <w:t xml:space="preserve">   </w:t>
      </w:r>
      <w:r>
        <w:t xml:space="preserve">   </w:t>
      </w:r>
      <w:r w:rsidRPr="00E610BF">
        <w:t xml:space="preserve">Расписание образовательного процесса в </w:t>
      </w:r>
      <w:r>
        <w:t>начальных</w:t>
      </w:r>
      <w:r w:rsidRPr="00E610BF">
        <w:t xml:space="preserve"> класс</w:t>
      </w:r>
      <w:r>
        <w:t>ах</w:t>
      </w:r>
      <w:r w:rsidRPr="00E610BF">
        <w:t xml:space="preserve"> было составлено в соответствии с </w:t>
      </w:r>
      <w:r w:rsidRPr="00E610BF">
        <w:rPr>
          <w:b/>
        </w:rPr>
        <w:t>СанПиН 22.4.2. 2821– 10</w:t>
      </w:r>
      <w:r w:rsidRPr="00E610BF">
        <w:t xml:space="preserve"> и в соответствии с целями и задачами ФГОС второго поколения. </w:t>
      </w:r>
    </w:p>
    <w:p w:rsidR="00F17495" w:rsidRPr="00E610BF" w:rsidRDefault="00F17495" w:rsidP="00F17495">
      <w:pPr>
        <w:rPr>
          <w:b/>
        </w:rPr>
      </w:pPr>
      <w:r w:rsidRPr="00E610BF">
        <w:rPr>
          <w:b/>
        </w:rPr>
        <w:t xml:space="preserve">Предельно допустимая аудиторная учебная нагрузка при 6-дневной учебной нагрузке </w:t>
      </w:r>
      <w:r w:rsidRPr="00E610BF">
        <w:rPr>
          <w:u w:val="single"/>
        </w:rPr>
        <w:t>(</w:t>
      </w:r>
      <w:proofErr w:type="spellStart"/>
      <w:r w:rsidRPr="00E610BF">
        <w:rPr>
          <w:u w:val="single"/>
        </w:rPr>
        <w:t>СанПин</w:t>
      </w:r>
      <w:proofErr w:type="spellEnd"/>
      <w:r w:rsidRPr="00E610BF">
        <w:rPr>
          <w:u w:val="single"/>
        </w:rPr>
        <w:t xml:space="preserve"> 2</w:t>
      </w:r>
      <w:r w:rsidRPr="00E610BF">
        <w:rPr>
          <w:bCs/>
          <w:u w:val="single"/>
        </w:rPr>
        <w:t>2.4.2.2821-10</w:t>
      </w:r>
      <w:r w:rsidRPr="00E610BF">
        <w:rPr>
          <w:u w:val="single"/>
        </w:rPr>
        <w:t xml:space="preserve">) </w:t>
      </w:r>
      <w:r w:rsidRPr="00E610BF">
        <w:rPr>
          <w:b/>
          <w:u w:val="single"/>
        </w:rPr>
        <w:t xml:space="preserve"> </w:t>
      </w:r>
      <w:r>
        <w:rPr>
          <w:b/>
          <w:u w:val="single"/>
        </w:rPr>
        <w:t>в 1-х классах - 21</w:t>
      </w:r>
      <w:r w:rsidRPr="00E610BF">
        <w:rPr>
          <w:b/>
          <w:u w:val="single"/>
        </w:rPr>
        <w:t>ч</w:t>
      </w:r>
      <w:r>
        <w:rPr>
          <w:b/>
          <w:u w:val="single"/>
        </w:rPr>
        <w:t>, во 2-4 классах – 26ч</w:t>
      </w:r>
      <w:r w:rsidRPr="00E610BF">
        <w:rPr>
          <w:b/>
        </w:rPr>
        <w:t xml:space="preserve">. </w:t>
      </w:r>
    </w:p>
    <w:p w:rsidR="00F17495" w:rsidRDefault="00F17495" w:rsidP="00F17495">
      <w:pPr>
        <w:tabs>
          <w:tab w:val="left" w:pos="720"/>
        </w:tabs>
        <w:spacing w:line="100" w:lineRule="atLeast"/>
        <w:ind w:left="142"/>
        <w:jc w:val="both"/>
      </w:pPr>
      <w:r>
        <w:t xml:space="preserve">  Педагогический коллектив работает в соответствии с нормами охраны труда.</w:t>
      </w:r>
    </w:p>
    <w:p w:rsidR="00F17495" w:rsidRDefault="00F17495" w:rsidP="00F17495">
      <w:pPr>
        <w:spacing w:line="100" w:lineRule="atLeast"/>
        <w:jc w:val="both"/>
      </w:pPr>
      <w:r>
        <w:t>Утверждены списки учебников и учебных пособий, используемых в образовательном процессе в соответствии с новым стандартом.</w:t>
      </w:r>
    </w:p>
    <w:p w:rsidR="00F17495" w:rsidRDefault="00F17495" w:rsidP="00F17495">
      <w:pPr>
        <w:spacing w:line="100" w:lineRule="atLeast"/>
        <w:jc w:val="both"/>
      </w:pPr>
      <w:r>
        <w:t>В наличии помещения для занятий:</w:t>
      </w:r>
    </w:p>
    <w:p w:rsidR="00F17495" w:rsidRDefault="00F17495" w:rsidP="00F17495">
      <w:pPr>
        <w:tabs>
          <w:tab w:val="left" w:pos="720"/>
        </w:tabs>
        <w:spacing w:line="100" w:lineRule="atLeast"/>
        <w:ind w:left="142"/>
        <w:jc w:val="both"/>
      </w:pPr>
      <w:r>
        <w:t>- иностранным языком (лингафонный кабинет);</w:t>
      </w:r>
    </w:p>
    <w:p w:rsidR="00F17495" w:rsidRDefault="00F17495" w:rsidP="00F17495">
      <w:pPr>
        <w:tabs>
          <w:tab w:val="left" w:pos="720"/>
        </w:tabs>
        <w:spacing w:line="100" w:lineRule="atLeast"/>
        <w:ind w:left="142"/>
        <w:jc w:val="both"/>
      </w:pPr>
      <w:r>
        <w:t>-информатикой (отдельный кабинет для учащихся начальных классов).</w:t>
      </w:r>
    </w:p>
    <w:p w:rsidR="00F17495" w:rsidRDefault="00F17495" w:rsidP="00F17495">
      <w:pPr>
        <w:tabs>
          <w:tab w:val="left" w:pos="720"/>
        </w:tabs>
        <w:spacing w:line="100" w:lineRule="atLeast"/>
        <w:jc w:val="both"/>
      </w:pPr>
      <w:r>
        <w:t>Имеются:</w:t>
      </w:r>
    </w:p>
    <w:p w:rsidR="00F17495" w:rsidRDefault="00F17495" w:rsidP="00F17495">
      <w:pPr>
        <w:tabs>
          <w:tab w:val="left" w:pos="720"/>
        </w:tabs>
        <w:spacing w:line="100" w:lineRule="atLeast"/>
        <w:ind w:left="142"/>
        <w:jc w:val="both"/>
      </w:pPr>
      <w:r>
        <w:t>-библиотека;</w:t>
      </w:r>
    </w:p>
    <w:p w:rsidR="00F17495" w:rsidRDefault="00F17495" w:rsidP="00F17495">
      <w:pPr>
        <w:tabs>
          <w:tab w:val="left" w:pos="720"/>
        </w:tabs>
        <w:spacing w:line="100" w:lineRule="atLeast"/>
        <w:ind w:left="142"/>
        <w:jc w:val="both"/>
      </w:pPr>
      <w:r>
        <w:t>-спортивный зал;</w:t>
      </w:r>
    </w:p>
    <w:p w:rsidR="00F17495" w:rsidRDefault="00F17495" w:rsidP="00F17495">
      <w:pPr>
        <w:tabs>
          <w:tab w:val="left" w:pos="720"/>
        </w:tabs>
        <w:spacing w:line="100" w:lineRule="atLeast"/>
        <w:ind w:left="142"/>
        <w:jc w:val="both"/>
      </w:pPr>
      <w:r>
        <w:t>-кабинет педагога-психолога;</w:t>
      </w:r>
    </w:p>
    <w:p w:rsidR="00F17495" w:rsidRDefault="00F17495" w:rsidP="00F17495">
      <w:pPr>
        <w:tabs>
          <w:tab w:val="left" w:pos="720"/>
        </w:tabs>
        <w:spacing w:line="100" w:lineRule="atLeast"/>
        <w:ind w:left="142"/>
        <w:jc w:val="both"/>
      </w:pPr>
      <w:r>
        <w:t>-медицинский кабинет;</w:t>
      </w:r>
    </w:p>
    <w:p w:rsidR="00F17495" w:rsidRDefault="00F17495" w:rsidP="00F17495">
      <w:pPr>
        <w:tabs>
          <w:tab w:val="left" w:pos="720"/>
        </w:tabs>
        <w:spacing w:line="100" w:lineRule="atLeast"/>
        <w:ind w:left="142"/>
        <w:jc w:val="both"/>
      </w:pPr>
      <w:r>
        <w:t>-буфет.</w:t>
      </w:r>
    </w:p>
    <w:p w:rsidR="00F17495" w:rsidRDefault="00F17495" w:rsidP="008317CF">
      <w:pPr>
        <w:rPr>
          <w:iCs/>
        </w:rPr>
      </w:pPr>
      <w:r>
        <w:t xml:space="preserve">    </w:t>
      </w:r>
      <w:r>
        <w:rPr>
          <w:iCs/>
        </w:rPr>
        <w:t xml:space="preserve">Ведется психолого-педагогическое сопровождение </w:t>
      </w:r>
      <w:proofErr w:type="gramStart"/>
      <w:r>
        <w:rPr>
          <w:iCs/>
        </w:rPr>
        <w:t>обучающихся</w:t>
      </w:r>
      <w:proofErr w:type="gramEnd"/>
      <w:r>
        <w:rPr>
          <w:iCs/>
        </w:rPr>
        <w:t>. Проводятся индивидуальные консультации для учащихся и их родителей. Отслеживается адаптация детей. Используется система отслеживания психолого-педагогического статуса ребенка и динамики его психического развития в процессе обучения в соответствии со стандартами второго поколения и, по необходимости, оказания помощи детям, имеющим проблемы в психологическом развитии, обучении.</w:t>
      </w:r>
    </w:p>
    <w:p w:rsidR="00B845D0" w:rsidRDefault="00B845D0" w:rsidP="008317CF">
      <w:pPr>
        <w:rPr>
          <w:iCs/>
        </w:rPr>
      </w:pPr>
    </w:p>
    <w:p w:rsidR="001B4FFE" w:rsidRPr="00932F93" w:rsidRDefault="001B4FFE" w:rsidP="001B4FFE">
      <w:pPr>
        <w:ind w:left="142" w:hanging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выводы:</w:t>
      </w:r>
    </w:p>
    <w:p w:rsidR="00B227DA" w:rsidRPr="005C1BAA" w:rsidRDefault="00B227DA" w:rsidP="00D57DBB">
      <w:pPr>
        <w:autoSpaceDE w:val="0"/>
        <w:autoSpaceDN w:val="0"/>
        <w:adjustRightInd w:val="0"/>
        <w:spacing w:line="316" w:lineRule="exact"/>
        <w:ind w:firstLine="201"/>
        <w:jc w:val="both"/>
        <w:rPr>
          <w:szCs w:val="26"/>
        </w:rPr>
      </w:pPr>
    </w:p>
    <w:p w:rsidR="00D57DBB" w:rsidRDefault="00D57DBB" w:rsidP="00D57DBB">
      <w:pPr>
        <w:autoSpaceDE w:val="0"/>
        <w:autoSpaceDN w:val="0"/>
        <w:adjustRightInd w:val="0"/>
        <w:ind w:firstLine="201"/>
        <w:jc w:val="both"/>
        <w:rPr>
          <w:szCs w:val="26"/>
        </w:rPr>
      </w:pPr>
      <w:r w:rsidRPr="00F822AD">
        <w:rPr>
          <w:b/>
          <w:szCs w:val="26"/>
        </w:rPr>
        <w:t xml:space="preserve">  </w:t>
      </w:r>
      <w:r w:rsidRPr="00F822AD">
        <w:rPr>
          <w:szCs w:val="26"/>
        </w:rPr>
        <w:t xml:space="preserve">Анализируя результаты промежуточной </w:t>
      </w:r>
      <w:r>
        <w:rPr>
          <w:szCs w:val="26"/>
        </w:rPr>
        <w:t xml:space="preserve">аттестации </w:t>
      </w:r>
      <w:r w:rsidRPr="00F822AD">
        <w:rPr>
          <w:szCs w:val="26"/>
        </w:rPr>
        <w:t xml:space="preserve"> учащихся начальных классов </w:t>
      </w:r>
      <w:r>
        <w:rPr>
          <w:szCs w:val="26"/>
        </w:rPr>
        <w:t xml:space="preserve"> </w:t>
      </w:r>
      <w:r w:rsidRPr="00F822AD">
        <w:rPr>
          <w:szCs w:val="26"/>
        </w:rPr>
        <w:t>за 201</w:t>
      </w:r>
      <w:r w:rsidR="00F24E5B">
        <w:rPr>
          <w:szCs w:val="26"/>
        </w:rPr>
        <w:t>5</w:t>
      </w:r>
      <w:r w:rsidRPr="00F822AD">
        <w:rPr>
          <w:szCs w:val="26"/>
        </w:rPr>
        <w:t>-201</w:t>
      </w:r>
      <w:r w:rsidR="00F24E5B">
        <w:rPr>
          <w:szCs w:val="26"/>
        </w:rPr>
        <w:t>6</w:t>
      </w:r>
      <w:r w:rsidRPr="00F822AD">
        <w:rPr>
          <w:szCs w:val="26"/>
        </w:rPr>
        <w:t xml:space="preserve"> учебн</w:t>
      </w:r>
      <w:r w:rsidR="001B4FFE">
        <w:rPr>
          <w:szCs w:val="26"/>
        </w:rPr>
        <w:t>ый</w:t>
      </w:r>
      <w:r w:rsidRPr="00F822AD">
        <w:rPr>
          <w:szCs w:val="26"/>
        </w:rPr>
        <w:t xml:space="preserve"> год </w:t>
      </w:r>
      <w:r>
        <w:rPr>
          <w:szCs w:val="26"/>
        </w:rPr>
        <w:t xml:space="preserve">можно подвести следующие итоги: </w:t>
      </w:r>
    </w:p>
    <w:p w:rsidR="00D57DBB" w:rsidRDefault="00D57DBB" w:rsidP="00D57DBB">
      <w:pPr>
        <w:autoSpaceDE w:val="0"/>
        <w:autoSpaceDN w:val="0"/>
        <w:adjustRightInd w:val="0"/>
        <w:ind w:firstLine="201"/>
        <w:jc w:val="both"/>
        <w:rPr>
          <w:szCs w:val="26"/>
        </w:rPr>
      </w:pPr>
      <w:r>
        <w:rPr>
          <w:szCs w:val="26"/>
        </w:rPr>
        <w:t xml:space="preserve">- </w:t>
      </w:r>
      <w:r w:rsidRPr="00F822AD">
        <w:rPr>
          <w:szCs w:val="26"/>
        </w:rPr>
        <w:t>по математике, УО-9</w:t>
      </w:r>
      <w:r>
        <w:rPr>
          <w:szCs w:val="26"/>
        </w:rPr>
        <w:t>2</w:t>
      </w:r>
      <w:r w:rsidRPr="00F822AD">
        <w:rPr>
          <w:szCs w:val="26"/>
        </w:rPr>
        <w:t>%  КО-50%</w:t>
      </w:r>
      <w:r>
        <w:rPr>
          <w:szCs w:val="26"/>
        </w:rPr>
        <w:t>;</w:t>
      </w:r>
      <w:r w:rsidRPr="00F822AD">
        <w:rPr>
          <w:szCs w:val="26"/>
        </w:rPr>
        <w:t xml:space="preserve"> </w:t>
      </w:r>
    </w:p>
    <w:p w:rsidR="00D57DBB" w:rsidRDefault="00D57DBB" w:rsidP="00D57DBB">
      <w:pPr>
        <w:autoSpaceDE w:val="0"/>
        <w:autoSpaceDN w:val="0"/>
        <w:adjustRightInd w:val="0"/>
        <w:ind w:firstLine="201"/>
        <w:jc w:val="both"/>
        <w:rPr>
          <w:szCs w:val="26"/>
        </w:rPr>
      </w:pPr>
      <w:r>
        <w:rPr>
          <w:szCs w:val="26"/>
        </w:rPr>
        <w:t xml:space="preserve">- </w:t>
      </w:r>
      <w:r w:rsidRPr="00F822AD">
        <w:rPr>
          <w:szCs w:val="26"/>
        </w:rPr>
        <w:t>по русскому языку, УО-9</w:t>
      </w:r>
      <w:r>
        <w:rPr>
          <w:szCs w:val="26"/>
        </w:rPr>
        <w:t>3</w:t>
      </w:r>
      <w:r w:rsidRPr="00F822AD">
        <w:rPr>
          <w:szCs w:val="26"/>
        </w:rPr>
        <w:t>%  КО-52%</w:t>
      </w:r>
      <w:r>
        <w:rPr>
          <w:szCs w:val="26"/>
        </w:rPr>
        <w:t>;</w:t>
      </w:r>
      <w:r w:rsidRPr="00F822AD">
        <w:rPr>
          <w:szCs w:val="26"/>
        </w:rPr>
        <w:t xml:space="preserve"> </w:t>
      </w:r>
    </w:p>
    <w:p w:rsidR="00D57DBB" w:rsidRPr="00F822AD" w:rsidRDefault="00D57DBB" w:rsidP="00D57DBB">
      <w:pPr>
        <w:autoSpaceDE w:val="0"/>
        <w:autoSpaceDN w:val="0"/>
        <w:adjustRightInd w:val="0"/>
        <w:ind w:firstLine="201"/>
        <w:jc w:val="both"/>
        <w:rPr>
          <w:szCs w:val="26"/>
        </w:rPr>
      </w:pPr>
      <w:r>
        <w:rPr>
          <w:szCs w:val="26"/>
        </w:rPr>
        <w:t xml:space="preserve">- </w:t>
      </w:r>
      <w:r w:rsidRPr="00F822AD">
        <w:rPr>
          <w:szCs w:val="26"/>
        </w:rPr>
        <w:t xml:space="preserve">по родному языку  </w:t>
      </w:r>
      <w:r>
        <w:rPr>
          <w:szCs w:val="26"/>
        </w:rPr>
        <w:t>УО-93%   КО-54%</w:t>
      </w:r>
      <w:r w:rsidRPr="00F822AD">
        <w:rPr>
          <w:szCs w:val="26"/>
        </w:rPr>
        <w:t xml:space="preserve">  </w:t>
      </w:r>
    </w:p>
    <w:p w:rsidR="00D57DBB" w:rsidRPr="005C1BAA" w:rsidRDefault="00D57DBB" w:rsidP="00D57DBB">
      <w:pPr>
        <w:pStyle w:val="a8"/>
      </w:pPr>
      <w:r w:rsidRPr="005C1BAA">
        <w:rPr>
          <w:iCs/>
          <w:color w:val="FF0000"/>
        </w:rPr>
        <w:t xml:space="preserve">        </w:t>
      </w:r>
      <w:r w:rsidRPr="005C1BAA">
        <w:t xml:space="preserve">Это стало возможным благодаря умению учителей </w:t>
      </w:r>
      <w:proofErr w:type="spellStart"/>
      <w:r w:rsidRPr="005C1BAA">
        <w:t>Донгак</w:t>
      </w:r>
      <w:proofErr w:type="spellEnd"/>
      <w:r w:rsidRPr="005C1BAA">
        <w:t xml:space="preserve"> Б.Д., </w:t>
      </w:r>
      <w:proofErr w:type="spellStart"/>
      <w:r w:rsidRPr="005C1BAA">
        <w:t>Аракчаа</w:t>
      </w:r>
      <w:proofErr w:type="spellEnd"/>
      <w:r w:rsidRPr="005C1BAA">
        <w:t xml:space="preserve"> Э.К., </w:t>
      </w:r>
      <w:proofErr w:type="spellStart"/>
      <w:r w:rsidRPr="005C1BAA">
        <w:t>Хомушку</w:t>
      </w:r>
      <w:proofErr w:type="spellEnd"/>
      <w:r w:rsidRPr="005C1BAA">
        <w:t xml:space="preserve"> Ш.О., </w:t>
      </w:r>
      <w:proofErr w:type="spellStart"/>
      <w:r w:rsidRPr="005C1BAA">
        <w:t>Ооржак</w:t>
      </w:r>
      <w:proofErr w:type="spellEnd"/>
      <w:r w:rsidRPr="005C1BAA">
        <w:t xml:space="preserve"> А.Б., </w:t>
      </w:r>
      <w:proofErr w:type="spellStart"/>
      <w:r w:rsidRPr="005C1BAA">
        <w:t>Донгак</w:t>
      </w:r>
      <w:proofErr w:type="spellEnd"/>
      <w:r w:rsidRPr="005C1BAA">
        <w:t xml:space="preserve"> Т.С. и другие правильно планировать подготовительную работу к промежуточной аттестации учащихся начальных классов, используя индивидуальные формы и методы работы с учащимися, а также ответственному отношению к подготовке учащихся.</w:t>
      </w:r>
    </w:p>
    <w:p w:rsidR="00D57DBB" w:rsidRPr="00E84A43" w:rsidRDefault="00D57DBB" w:rsidP="00D57DBB">
      <w:pPr>
        <w:ind w:firstLine="709"/>
        <w:jc w:val="both"/>
        <w:rPr>
          <w:color w:val="FF0000"/>
        </w:rPr>
      </w:pPr>
    </w:p>
    <w:p w:rsidR="008317CF" w:rsidRPr="00814ECD" w:rsidRDefault="008317CF" w:rsidP="008317CF">
      <w:pPr>
        <w:spacing w:line="276" w:lineRule="auto"/>
        <w:jc w:val="both"/>
      </w:pPr>
      <w:r>
        <w:t xml:space="preserve">       </w:t>
      </w:r>
      <w:r w:rsidRPr="00814ECD">
        <w:t xml:space="preserve">Отмечаются следующие </w:t>
      </w:r>
      <w:r w:rsidRPr="008317CF">
        <w:rPr>
          <w:b/>
          <w:i/>
        </w:rPr>
        <w:t>положительные тенденции</w:t>
      </w:r>
      <w:r w:rsidRPr="00814ECD">
        <w:t xml:space="preserve"> в процессе реализации педагогами ФГОС:</w:t>
      </w:r>
    </w:p>
    <w:p w:rsidR="008317CF" w:rsidRPr="00814ECD" w:rsidRDefault="008317CF" w:rsidP="008317CF">
      <w:pPr>
        <w:spacing w:line="276" w:lineRule="auto"/>
        <w:jc w:val="both"/>
      </w:pPr>
      <w:r>
        <w:t xml:space="preserve">- </w:t>
      </w:r>
      <w:r w:rsidRPr="00814ECD">
        <w:t>положительная динамика использования учителями начальных классов в образовательной практике учебно-методических разработок и материалов, разработанных в соответствии с ФГОС (тесты, дидактические материалы, контрольно-измерительный инструментарий);</w:t>
      </w:r>
    </w:p>
    <w:p w:rsidR="008317CF" w:rsidRPr="00814ECD" w:rsidRDefault="008317CF" w:rsidP="008317CF">
      <w:pPr>
        <w:spacing w:line="276" w:lineRule="auto"/>
        <w:jc w:val="both"/>
      </w:pPr>
      <w:r>
        <w:t xml:space="preserve">- </w:t>
      </w:r>
      <w:r w:rsidRPr="00814ECD">
        <w:t>использование учителями в работе с младшими школьниками современных образовательных технологий;</w:t>
      </w:r>
    </w:p>
    <w:p w:rsidR="008317CF" w:rsidRPr="00814ECD" w:rsidRDefault="008317CF" w:rsidP="008317CF">
      <w:pPr>
        <w:spacing w:line="276" w:lineRule="auto"/>
        <w:jc w:val="both"/>
      </w:pPr>
      <w:r>
        <w:t xml:space="preserve">- </w:t>
      </w:r>
      <w:r w:rsidRPr="00814ECD">
        <w:t xml:space="preserve">ориентация учителей начальных классов на организацию </w:t>
      </w:r>
      <w:proofErr w:type="spellStart"/>
      <w:r w:rsidRPr="00814ECD">
        <w:t>здоровьесберегающей</w:t>
      </w:r>
      <w:proofErr w:type="spellEnd"/>
      <w:r w:rsidRPr="00814ECD">
        <w:t xml:space="preserve"> среды;</w:t>
      </w:r>
    </w:p>
    <w:p w:rsidR="008317CF" w:rsidRPr="00814ECD" w:rsidRDefault="008317CF" w:rsidP="008317CF">
      <w:pPr>
        <w:spacing w:line="276" w:lineRule="auto"/>
        <w:jc w:val="both"/>
      </w:pPr>
      <w:r>
        <w:t xml:space="preserve">- </w:t>
      </w:r>
      <w:r w:rsidRPr="00814ECD">
        <w:t>осознание педагогами необходимости перехода на развивающие системы обучения;</w:t>
      </w:r>
    </w:p>
    <w:p w:rsidR="008317CF" w:rsidRPr="00814ECD" w:rsidRDefault="008317CF" w:rsidP="008317CF">
      <w:pPr>
        <w:spacing w:line="276" w:lineRule="auto"/>
        <w:jc w:val="both"/>
      </w:pPr>
      <w:r>
        <w:t xml:space="preserve">- </w:t>
      </w:r>
      <w:r w:rsidRPr="00814ECD">
        <w:t>возможность профессионального общения педагогов и обмена опытом с коллегами;</w:t>
      </w:r>
    </w:p>
    <w:p w:rsidR="008317CF" w:rsidRPr="00814ECD" w:rsidRDefault="008317CF" w:rsidP="008317CF">
      <w:pPr>
        <w:spacing w:line="276" w:lineRule="auto"/>
        <w:jc w:val="both"/>
      </w:pPr>
      <w:r>
        <w:t xml:space="preserve">- </w:t>
      </w:r>
      <w:r w:rsidRPr="00814ECD">
        <w:t>положительное отношение родителей обучающихся к организации внеурочной деятельности в ОУ.</w:t>
      </w:r>
    </w:p>
    <w:p w:rsidR="00A952C1" w:rsidRPr="003120F5" w:rsidRDefault="00CF12A6" w:rsidP="00A952C1">
      <w:pPr>
        <w:shd w:val="clear" w:color="auto" w:fill="FFFFFF"/>
        <w:spacing w:before="195"/>
        <w:jc w:val="both"/>
        <w:rPr>
          <w:rFonts w:ascii="Arial" w:hAnsi="Arial" w:cs="Arial"/>
          <w:sz w:val="17"/>
          <w:szCs w:val="17"/>
        </w:rPr>
      </w:pPr>
      <w:r>
        <w:t xml:space="preserve">     </w:t>
      </w:r>
      <w:r w:rsidR="00A952C1" w:rsidRPr="003120F5">
        <w:t xml:space="preserve">Но наряду с положительными моментами есть и </w:t>
      </w:r>
      <w:r w:rsidR="00A952C1" w:rsidRPr="00A952C1">
        <w:rPr>
          <w:b/>
        </w:rPr>
        <w:t>проблемы</w:t>
      </w:r>
      <w:r w:rsidR="00A952C1" w:rsidRPr="003120F5">
        <w:t>, которые необходимо решить:</w:t>
      </w:r>
    </w:p>
    <w:p w:rsidR="00A952C1" w:rsidRPr="003120F5" w:rsidRDefault="00A952C1" w:rsidP="00CF12A6">
      <w:pPr>
        <w:jc w:val="both"/>
        <w:rPr>
          <w:rFonts w:ascii="Arial" w:hAnsi="Arial" w:cs="Arial"/>
          <w:sz w:val="17"/>
          <w:szCs w:val="17"/>
        </w:rPr>
      </w:pPr>
      <w:r>
        <w:t>-</w:t>
      </w:r>
      <w:r w:rsidRPr="003120F5">
        <w:t>недостаточная психологическая </w:t>
      </w:r>
      <w:r w:rsidR="00CF12A6">
        <w:t xml:space="preserve"> </w:t>
      </w:r>
      <w:r w:rsidRPr="003120F5">
        <w:t>и профессиональная готовность учителей начальных классов к реализации ООП</w:t>
      </w:r>
      <w:r>
        <w:t xml:space="preserve"> НОО</w:t>
      </w:r>
      <w:r w:rsidRPr="003120F5">
        <w:t>;</w:t>
      </w:r>
    </w:p>
    <w:p w:rsidR="00A952C1" w:rsidRPr="003120F5" w:rsidRDefault="00A952C1" w:rsidP="00A952C1">
      <w:pPr>
        <w:shd w:val="clear" w:color="auto" w:fill="FFFFFF"/>
        <w:suppressAutoHyphens w:val="0"/>
        <w:jc w:val="both"/>
        <w:rPr>
          <w:rFonts w:ascii="Arial" w:hAnsi="Arial" w:cs="Arial"/>
          <w:sz w:val="17"/>
          <w:szCs w:val="17"/>
        </w:rPr>
      </w:pPr>
      <w:r>
        <w:t xml:space="preserve">- </w:t>
      </w:r>
      <w:r w:rsidRPr="003120F5">
        <w:t xml:space="preserve">необходимость </w:t>
      </w:r>
      <w:r w:rsidR="00CF12A6">
        <w:t xml:space="preserve">отслеживания </w:t>
      </w:r>
      <w:r w:rsidR="00CF12A6" w:rsidRPr="00CF12A6">
        <w:rPr>
          <w:b/>
          <w:i/>
        </w:rPr>
        <w:t>накопительной оценки</w:t>
      </w:r>
      <w:r w:rsidR="00CF12A6">
        <w:t xml:space="preserve"> учащихся начальных классов</w:t>
      </w:r>
      <w:r w:rsidRPr="003120F5">
        <w:t>.</w:t>
      </w:r>
    </w:p>
    <w:p w:rsidR="00A952C1" w:rsidRPr="003120F5" w:rsidRDefault="00A952C1" w:rsidP="00A952C1">
      <w:pPr>
        <w:shd w:val="clear" w:color="auto" w:fill="FFFFFF"/>
        <w:spacing w:before="195"/>
        <w:jc w:val="both"/>
        <w:rPr>
          <w:rFonts w:ascii="Arial" w:hAnsi="Arial" w:cs="Arial"/>
          <w:sz w:val="17"/>
          <w:szCs w:val="17"/>
        </w:rPr>
      </w:pPr>
      <w:r>
        <w:lastRenderedPageBreak/>
        <w:t xml:space="preserve">   </w:t>
      </w:r>
      <w:r w:rsidRPr="003120F5">
        <w:t xml:space="preserve">Следует наметить </w:t>
      </w:r>
      <w:r w:rsidRPr="00A952C1">
        <w:rPr>
          <w:b/>
        </w:rPr>
        <w:t>пути решения</w:t>
      </w:r>
      <w:r w:rsidRPr="003120F5">
        <w:t xml:space="preserve"> выявленных проблем </w:t>
      </w:r>
      <w:r w:rsidR="001B4FFE">
        <w:t xml:space="preserve">в </w:t>
      </w:r>
      <w:r w:rsidRPr="003120F5">
        <w:t>201</w:t>
      </w:r>
      <w:r w:rsidR="00F24E5B">
        <w:t>6</w:t>
      </w:r>
      <w:r>
        <w:t>-</w:t>
      </w:r>
      <w:r w:rsidRPr="003120F5">
        <w:t>201</w:t>
      </w:r>
      <w:r w:rsidR="00F24E5B">
        <w:t>7</w:t>
      </w:r>
      <w:r w:rsidRPr="003120F5">
        <w:t xml:space="preserve"> уч</w:t>
      </w:r>
      <w:r>
        <w:t>ебн</w:t>
      </w:r>
      <w:r w:rsidR="001B4FFE">
        <w:t>ом</w:t>
      </w:r>
      <w:r w:rsidRPr="003120F5">
        <w:t> г</w:t>
      </w:r>
      <w:r>
        <w:t>од</w:t>
      </w:r>
      <w:r w:rsidR="001B4FFE">
        <w:t>у</w:t>
      </w:r>
      <w:r w:rsidRPr="003120F5">
        <w:t xml:space="preserve">. Для этого всем педагогам </w:t>
      </w:r>
      <w:r>
        <w:t>МБОУ СОШ № 1 г. Ак-Довурака</w:t>
      </w:r>
      <w:r w:rsidRPr="003120F5">
        <w:t xml:space="preserve"> необходимо:</w:t>
      </w:r>
    </w:p>
    <w:p w:rsidR="00A952C1" w:rsidRPr="003120F5" w:rsidRDefault="00A952C1" w:rsidP="00C61734">
      <w:pPr>
        <w:numPr>
          <w:ilvl w:val="0"/>
          <w:numId w:val="20"/>
        </w:numPr>
        <w:shd w:val="clear" w:color="auto" w:fill="FFFFFF"/>
        <w:suppressAutoHyphens w:val="0"/>
        <w:spacing w:before="100" w:beforeAutospacing="1"/>
        <w:ind w:left="0"/>
        <w:jc w:val="both"/>
        <w:rPr>
          <w:rFonts w:ascii="Arial" w:hAnsi="Arial" w:cs="Arial"/>
          <w:sz w:val="17"/>
          <w:szCs w:val="17"/>
        </w:rPr>
      </w:pPr>
      <w:r w:rsidRPr="003120F5">
        <w:t>активно включиться в процесс реализации ФГОС;</w:t>
      </w:r>
    </w:p>
    <w:p w:rsidR="00A952C1" w:rsidRPr="003120F5" w:rsidRDefault="00A952C1" w:rsidP="00C61734">
      <w:pPr>
        <w:numPr>
          <w:ilvl w:val="0"/>
          <w:numId w:val="20"/>
        </w:numPr>
        <w:shd w:val="clear" w:color="auto" w:fill="FFFFFF"/>
        <w:suppressAutoHyphens w:val="0"/>
        <w:spacing w:before="100" w:beforeAutospacing="1"/>
        <w:ind w:left="0"/>
        <w:jc w:val="both"/>
        <w:rPr>
          <w:rFonts w:ascii="Arial" w:hAnsi="Arial" w:cs="Arial"/>
          <w:sz w:val="17"/>
          <w:szCs w:val="17"/>
        </w:rPr>
      </w:pPr>
      <w:r w:rsidRPr="003120F5">
        <w:t>создать рабоч</w:t>
      </w:r>
      <w:r w:rsidR="001B4FFE">
        <w:t>ую группу</w:t>
      </w:r>
      <w:r w:rsidRPr="003120F5">
        <w:t xml:space="preserve"> по доработке разделов ООП (особое внимание уделить системе оценивания результатов освоения обучающимися ООП);</w:t>
      </w:r>
    </w:p>
    <w:p w:rsidR="00A952C1" w:rsidRPr="003120F5" w:rsidRDefault="00A952C1" w:rsidP="00C61734">
      <w:pPr>
        <w:numPr>
          <w:ilvl w:val="0"/>
          <w:numId w:val="20"/>
        </w:numPr>
        <w:shd w:val="clear" w:color="auto" w:fill="FFFFFF"/>
        <w:suppressAutoHyphens w:val="0"/>
        <w:spacing w:before="100" w:beforeAutospacing="1"/>
        <w:ind w:left="0"/>
        <w:jc w:val="both"/>
        <w:rPr>
          <w:rFonts w:ascii="Arial" w:hAnsi="Arial" w:cs="Arial"/>
          <w:sz w:val="17"/>
          <w:szCs w:val="17"/>
        </w:rPr>
      </w:pPr>
      <w:r w:rsidRPr="003120F5">
        <w:t>проанализировать структуры рабочих программ курсов учебных предметов и курсов внеурочной деятельности;</w:t>
      </w:r>
    </w:p>
    <w:p w:rsidR="00A952C1" w:rsidRPr="003120F5" w:rsidRDefault="00A952C1" w:rsidP="00C61734">
      <w:pPr>
        <w:numPr>
          <w:ilvl w:val="0"/>
          <w:numId w:val="20"/>
        </w:numPr>
        <w:shd w:val="clear" w:color="auto" w:fill="FFFFFF"/>
        <w:suppressAutoHyphens w:val="0"/>
        <w:spacing w:before="100" w:beforeAutospacing="1"/>
        <w:ind w:left="0"/>
        <w:jc w:val="both"/>
        <w:rPr>
          <w:rFonts w:ascii="Arial" w:hAnsi="Arial" w:cs="Arial"/>
          <w:sz w:val="17"/>
          <w:szCs w:val="17"/>
        </w:rPr>
      </w:pPr>
      <w:r w:rsidRPr="003120F5">
        <w:t>подготовить рабочие программы курсов учебных предметов и курсов внеурочной деятельности не только учителям начальных классов, но и учителям-предметникам, работающим в классах, реализующих ФГОС (учителя изобразительного искусства, музыки, физической культуры, иностранного языка).</w:t>
      </w:r>
    </w:p>
    <w:p w:rsidR="00CF12A6" w:rsidRDefault="00CF12A6" w:rsidP="00CF12A6">
      <w:pPr>
        <w:ind w:left="142" w:hanging="284"/>
        <w:jc w:val="center"/>
        <w:rPr>
          <w:b/>
          <w:sz w:val="28"/>
          <w:szCs w:val="28"/>
        </w:rPr>
      </w:pPr>
    </w:p>
    <w:p w:rsidR="00CF12A6" w:rsidRDefault="008317CF" w:rsidP="008317CF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</w:t>
      </w:r>
      <w:r w:rsidRPr="00814ECD">
        <w:rPr>
          <w:rFonts w:eastAsia="Calibri"/>
          <w:lang w:eastAsia="en-US"/>
        </w:rPr>
        <w:t xml:space="preserve">По результатам работы </w:t>
      </w:r>
      <w:r>
        <w:rPr>
          <w:rFonts w:eastAsia="Calibri"/>
          <w:lang w:eastAsia="en-US"/>
        </w:rPr>
        <w:t>за 201</w:t>
      </w:r>
      <w:r w:rsidR="00F24E5B">
        <w:rPr>
          <w:rFonts w:eastAsia="Calibri"/>
          <w:lang w:eastAsia="en-US"/>
        </w:rPr>
        <w:t>5</w:t>
      </w:r>
      <w:r>
        <w:rPr>
          <w:rFonts w:eastAsia="Calibri"/>
          <w:lang w:eastAsia="en-US"/>
        </w:rPr>
        <w:t>-201</w:t>
      </w:r>
      <w:r w:rsidR="00F24E5B">
        <w:rPr>
          <w:rFonts w:eastAsia="Calibri"/>
          <w:lang w:eastAsia="en-US"/>
        </w:rPr>
        <w:t>6</w:t>
      </w:r>
      <w:r>
        <w:rPr>
          <w:rFonts w:eastAsia="Calibri"/>
          <w:lang w:eastAsia="en-US"/>
        </w:rPr>
        <w:t xml:space="preserve"> учебн</w:t>
      </w:r>
      <w:r w:rsidR="009A4B2A">
        <w:rPr>
          <w:rFonts w:eastAsia="Calibri"/>
          <w:lang w:eastAsia="en-US"/>
        </w:rPr>
        <w:t>ый</w:t>
      </w:r>
      <w:r>
        <w:rPr>
          <w:rFonts w:eastAsia="Calibri"/>
          <w:lang w:eastAsia="en-US"/>
        </w:rPr>
        <w:t xml:space="preserve"> год </w:t>
      </w:r>
      <w:r w:rsidRPr="00814ECD">
        <w:rPr>
          <w:rFonts w:eastAsia="Calibri"/>
          <w:lang w:eastAsia="en-US"/>
        </w:rPr>
        <w:t xml:space="preserve">в начальных классах можно сделать </w:t>
      </w:r>
      <w:r w:rsidRPr="00CF12A6">
        <w:rPr>
          <w:rFonts w:eastAsia="Calibri"/>
          <w:b/>
          <w:lang w:eastAsia="en-US"/>
        </w:rPr>
        <w:t>вывод</w:t>
      </w:r>
      <w:r w:rsidRPr="00814ECD">
        <w:rPr>
          <w:rFonts w:eastAsia="Calibri"/>
          <w:lang w:eastAsia="en-US"/>
        </w:rPr>
        <w:t>:   учителя начальных классов</w:t>
      </w:r>
      <w:r>
        <w:rPr>
          <w:rFonts w:eastAsia="Calibri"/>
          <w:lang w:eastAsia="en-US"/>
        </w:rPr>
        <w:t xml:space="preserve"> </w:t>
      </w:r>
      <w:r w:rsidRPr="00814ECD">
        <w:rPr>
          <w:rFonts w:eastAsia="Calibri"/>
          <w:lang w:eastAsia="en-US"/>
        </w:rPr>
        <w:t>добивались выполнения тех целей, которые были поставлены в начале года</w:t>
      </w:r>
      <w:r w:rsidR="00CF12A6">
        <w:rPr>
          <w:rFonts w:eastAsia="Calibri"/>
          <w:lang w:eastAsia="en-US"/>
        </w:rPr>
        <w:t>;</w:t>
      </w:r>
      <w:r w:rsidRPr="00814ECD">
        <w:rPr>
          <w:rFonts w:eastAsia="Calibri"/>
          <w:lang w:eastAsia="en-US"/>
        </w:rPr>
        <w:t xml:space="preserve"> старались создавать условия для получения учащимися качественного образования на основе формирования ключевых компетенций как целостной системы универсальных учебных действий</w:t>
      </w:r>
      <w:r w:rsidR="00CF12A6">
        <w:rPr>
          <w:rFonts w:eastAsia="Calibri"/>
          <w:lang w:eastAsia="en-US"/>
        </w:rPr>
        <w:t>.</w:t>
      </w:r>
    </w:p>
    <w:p w:rsidR="008317CF" w:rsidRPr="00814ECD" w:rsidRDefault="008317CF" w:rsidP="008317CF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</w:t>
      </w:r>
      <w:r w:rsidRPr="00814ECD">
        <w:rPr>
          <w:rFonts w:eastAsia="Calibri"/>
          <w:lang w:eastAsia="en-US"/>
        </w:rPr>
        <w:t>В 201</w:t>
      </w:r>
      <w:r w:rsidR="00F24E5B">
        <w:rPr>
          <w:rFonts w:eastAsia="Calibri"/>
          <w:lang w:eastAsia="en-US"/>
        </w:rPr>
        <w:t>6</w:t>
      </w:r>
      <w:r w:rsidRPr="00814ECD">
        <w:rPr>
          <w:rFonts w:eastAsia="Calibri"/>
          <w:lang w:eastAsia="en-US"/>
        </w:rPr>
        <w:t>- 201</w:t>
      </w:r>
      <w:r w:rsidR="00F24E5B">
        <w:rPr>
          <w:rFonts w:eastAsia="Calibri"/>
          <w:lang w:eastAsia="en-US"/>
        </w:rPr>
        <w:t>7</w:t>
      </w:r>
      <w:r w:rsidRPr="00814ECD">
        <w:rPr>
          <w:rFonts w:eastAsia="Calibri"/>
          <w:lang w:eastAsia="en-US"/>
        </w:rPr>
        <w:t xml:space="preserve"> учебном году, учитывая положительный опыт и имеющиеся недостатки, перед учителями начальных классов стоят следующие </w:t>
      </w:r>
      <w:r w:rsidRPr="00CF12A6">
        <w:rPr>
          <w:rFonts w:eastAsia="Calibri"/>
          <w:b/>
          <w:lang w:eastAsia="en-US"/>
        </w:rPr>
        <w:t>задачи</w:t>
      </w:r>
      <w:r w:rsidRPr="00814ECD">
        <w:rPr>
          <w:rFonts w:eastAsia="Calibri"/>
          <w:lang w:eastAsia="en-US"/>
        </w:rPr>
        <w:t xml:space="preserve">: </w:t>
      </w:r>
    </w:p>
    <w:p w:rsidR="008317CF" w:rsidRPr="00814ECD" w:rsidRDefault="008317CF" w:rsidP="00C61734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r w:rsidRPr="00814ECD">
        <w:rPr>
          <w:rFonts w:eastAsia="Calibri"/>
          <w:lang w:eastAsia="en-US"/>
        </w:rPr>
        <w:t xml:space="preserve">Продолжить работу по повышению качества образования, через внедрение в свою педагогическую практику актуальных педагогических технологий, ориентированных на системно – </w:t>
      </w:r>
      <w:proofErr w:type="spellStart"/>
      <w:r w:rsidRPr="00814ECD">
        <w:rPr>
          <w:rFonts w:eastAsia="Calibri"/>
          <w:lang w:eastAsia="en-US"/>
        </w:rPr>
        <w:t>деятельностный</w:t>
      </w:r>
      <w:proofErr w:type="spellEnd"/>
      <w:r w:rsidRPr="00814ECD">
        <w:rPr>
          <w:rFonts w:eastAsia="Calibri"/>
          <w:lang w:eastAsia="en-US"/>
        </w:rPr>
        <w:t xml:space="preserve"> подход в обучении.</w:t>
      </w:r>
    </w:p>
    <w:p w:rsidR="008317CF" w:rsidRPr="00814ECD" w:rsidRDefault="008317CF" w:rsidP="00C61734">
      <w:pPr>
        <w:numPr>
          <w:ilvl w:val="0"/>
          <w:numId w:val="19"/>
        </w:numPr>
        <w:suppressAutoHyphens w:val="0"/>
        <w:spacing w:after="200" w:line="276" w:lineRule="auto"/>
        <w:contextualSpacing/>
        <w:jc w:val="both"/>
      </w:pPr>
      <w:r w:rsidRPr="00814ECD">
        <w:t xml:space="preserve">Разработать авторские программы по формированию </w:t>
      </w:r>
      <w:proofErr w:type="spellStart"/>
      <w:r w:rsidRPr="00814ECD">
        <w:t>метапредметных</w:t>
      </w:r>
      <w:proofErr w:type="spellEnd"/>
      <w:r w:rsidRPr="00814ECD">
        <w:t xml:space="preserve"> результатов в реализации различных видов деятельности</w:t>
      </w:r>
      <w:r w:rsidR="00CF12A6">
        <w:t>;</w:t>
      </w:r>
    </w:p>
    <w:p w:rsidR="008317CF" w:rsidRPr="00814ECD" w:rsidRDefault="008317CF" w:rsidP="00C61734">
      <w:pPr>
        <w:numPr>
          <w:ilvl w:val="0"/>
          <w:numId w:val="19"/>
        </w:numPr>
        <w:suppressAutoHyphens w:val="0"/>
        <w:spacing w:after="200" w:line="276" w:lineRule="auto"/>
        <w:contextualSpacing/>
        <w:jc w:val="both"/>
      </w:pPr>
      <w:r w:rsidRPr="00814ECD">
        <w:t>Составить план и вести систематическую работу с одаренными детьми;</w:t>
      </w:r>
    </w:p>
    <w:p w:rsidR="008317CF" w:rsidRPr="00814ECD" w:rsidRDefault="008317CF" w:rsidP="00C61734">
      <w:pPr>
        <w:numPr>
          <w:ilvl w:val="0"/>
          <w:numId w:val="19"/>
        </w:numPr>
        <w:suppressAutoHyphens w:val="0"/>
        <w:spacing w:after="200" w:line="276" w:lineRule="auto"/>
        <w:contextualSpacing/>
        <w:jc w:val="both"/>
      </w:pPr>
      <w:r w:rsidRPr="00814ECD">
        <w:t>Повысить качество проектно-исследовательской деятельности учащихся;</w:t>
      </w:r>
    </w:p>
    <w:p w:rsidR="008317CF" w:rsidRPr="00814ECD" w:rsidRDefault="008317CF" w:rsidP="00C61734">
      <w:pPr>
        <w:numPr>
          <w:ilvl w:val="0"/>
          <w:numId w:val="19"/>
        </w:numPr>
        <w:suppressAutoHyphens w:val="0"/>
        <w:spacing w:after="200" w:line="276" w:lineRule="auto"/>
        <w:contextualSpacing/>
        <w:jc w:val="both"/>
      </w:pPr>
      <w:r w:rsidRPr="00814ECD">
        <w:t>Продолжить работу по изучению и внедрению в практику работы учителей новых стандартов (ФГОС)</w:t>
      </w:r>
      <w:r w:rsidR="00CF12A6">
        <w:t>;</w:t>
      </w:r>
    </w:p>
    <w:p w:rsidR="008317CF" w:rsidRPr="00814ECD" w:rsidRDefault="008317CF" w:rsidP="00C61734">
      <w:pPr>
        <w:numPr>
          <w:ilvl w:val="0"/>
          <w:numId w:val="19"/>
        </w:numPr>
        <w:suppressAutoHyphens w:val="0"/>
        <w:spacing w:after="200" w:line="276" w:lineRule="auto"/>
        <w:contextualSpacing/>
        <w:jc w:val="both"/>
      </w:pPr>
      <w:r w:rsidRPr="00814ECD">
        <w:t xml:space="preserve"> Продолжить работу по предупреждению неуспеваемости учащихся через индивидуализацию и дифференциацию обучения, вовлечение учащихся во внеурочную деятельность. </w:t>
      </w:r>
    </w:p>
    <w:p w:rsidR="008317CF" w:rsidRDefault="008317CF" w:rsidP="00C61734">
      <w:pPr>
        <w:numPr>
          <w:ilvl w:val="0"/>
          <w:numId w:val="19"/>
        </w:numPr>
        <w:suppressAutoHyphens w:val="0"/>
        <w:spacing w:after="200" w:line="276" w:lineRule="auto"/>
        <w:contextualSpacing/>
        <w:jc w:val="both"/>
      </w:pPr>
      <w:r w:rsidRPr="00814ECD">
        <w:t xml:space="preserve"> Использовать </w:t>
      </w:r>
      <w:proofErr w:type="spellStart"/>
      <w:r w:rsidRPr="00814ECD">
        <w:t>здоровьесберегающие</w:t>
      </w:r>
      <w:proofErr w:type="spellEnd"/>
      <w:r w:rsidRPr="00814ECD">
        <w:t xml:space="preserve"> технологии в учебном процессе с целью сохранения физического и психологического здоровья младших школьников.</w:t>
      </w:r>
    </w:p>
    <w:p w:rsidR="00CF12A6" w:rsidRPr="00F822AD" w:rsidRDefault="00E46463" w:rsidP="00C61734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szCs w:val="26"/>
        </w:rPr>
      </w:pPr>
      <w:r>
        <w:rPr>
          <w:szCs w:val="26"/>
        </w:rPr>
        <w:t xml:space="preserve">Руководителям ШМО 1-2 и 3-4 классов </w:t>
      </w:r>
      <w:proofErr w:type="spellStart"/>
      <w:r>
        <w:rPr>
          <w:szCs w:val="26"/>
        </w:rPr>
        <w:t>Салчак</w:t>
      </w:r>
      <w:proofErr w:type="spellEnd"/>
      <w:r>
        <w:rPr>
          <w:szCs w:val="26"/>
        </w:rPr>
        <w:t xml:space="preserve"> Ш.Ч., </w:t>
      </w:r>
      <w:proofErr w:type="spellStart"/>
      <w:r>
        <w:rPr>
          <w:szCs w:val="26"/>
        </w:rPr>
        <w:t>Донгак</w:t>
      </w:r>
      <w:proofErr w:type="spellEnd"/>
      <w:r>
        <w:rPr>
          <w:szCs w:val="26"/>
        </w:rPr>
        <w:t xml:space="preserve"> Б.Д. и учителям начальных классов </w:t>
      </w:r>
      <w:r w:rsidR="00CF12A6" w:rsidRPr="00F822AD">
        <w:rPr>
          <w:szCs w:val="26"/>
        </w:rPr>
        <w:t>проанализировать итоги промежуточ</w:t>
      </w:r>
      <w:r w:rsidR="009A4B2A">
        <w:rPr>
          <w:szCs w:val="26"/>
        </w:rPr>
        <w:t xml:space="preserve">ной аттестации  и </w:t>
      </w:r>
      <w:r w:rsidR="00CF12A6" w:rsidRPr="00F822AD">
        <w:rPr>
          <w:szCs w:val="26"/>
        </w:rPr>
        <w:t>учесть  результаты промежуточн</w:t>
      </w:r>
      <w:r w:rsidR="009A4B2A">
        <w:rPr>
          <w:szCs w:val="26"/>
        </w:rPr>
        <w:t>ой</w:t>
      </w:r>
      <w:r w:rsidR="00CF12A6" w:rsidRPr="00F822AD">
        <w:rPr>
          <w:szCs w:val="26"/>
        </w:rPr>
        <w:t xml:space="preserve"> </w:t>
      </w:r>
      <w:r w:rsidR="009A4B2A">
        <w:rPr>
          <w:szCs w:val="26"/>
        </w:rPr>
        <w:t>аттестации</w:t>
      </w:r>
      <w:r w:rsidR="00CF12A6" w:rsidRPr="00F822AD">
        <w:rPr>
          <w:szCs w:val="26"/>
        </w:rPr>
        <w:t xml:space="preserve">  при планировании работы на </w:t>
      </w:r>
      <w:r w:rsidR="009A4B2A">
        <w:rPr>
          <w:szCs w:val="26"/>
        </w:rPr>
        <w:t>новый</w:t>
      </w:r>
      <w:r w:rsidR="00CF12A6" w:rsidRPr="00F822AD">
        <w:rPr>
          <w:szCs w:val="26"/>
        </w:rPr>
        <w:t xml:space="preserve">  201</w:t>
      </w:r>
      <w:r w:rsidR="00F24E5B">
        <w:rPr>
          <w:szCs w:val="26"/>
        </w:rPr>
        <w:t>6</w:t>
      </w:r>
      <w:r w:rsidR="00CF12A6" w:rsidRPr="00F822AD">
        <w:rPr>
          <w:szCs w:val="26"/>
        </w:rPr>
        <w:t>-201</w:t>
      </w:r>
      <w:r w:rsidR="00F24E5B">
        <w:rPr>
          <w:szCs w:val="26"/>
        </w:rPr>
        <w:t>7</w:t>
      </w:r>
      <w:r w:rsidR="00CF12A6" w:rsidRPr="00F822AD">
        <w:rPr>
          <w:szCs w:val="26"/>
        </w:rPr>
        <w:t xml:space="preserve"> учебн</w:t>
      </w:r>
      <w:r w:rsidR="009A4B2A">
        <w:rPr>
          <w:szCs w:val="26"/>
        </w:rPr>
        <w:t>ый</w:t>
      </w:r>
      <w:r w:rsidR="00CF12A6" w:rsidRPr="00F822AD">
        <w:rPr>
          <w:szCs w:val="26"/>
        </w:rPr>
        <w:t xml:space="preserve">  год, наметить пути коррекции.</w:t>
      </w:r>
    </w:p>
    <w:p w:rsidR="00F17495" w:rsidRDefault="00F17495" w:rsidP="00F17495">
      <w:pPr>
        <w:pStyle w:val="ab"/>
        <w:spacing w:before="0" w:after="0" w:line="100" w:lineRule="atLeast"/>
        <w:ind w:left="142" w:firstLine="851"/>
        <w:jc w:val="right"/>
      </w:pPr>
    </w:p>
    <w:p w:rsidR="00F17495" w:rsidRDefault="00F17495" w:rsidP="00F17495">
      <w:pPr>
        <w:pStyle w:val="ab"/>
        <w:spacing w:before="0" w:after="0" w:line="100" w:lineRule="atLeast"/>
        <w:ind w:left="142" w:firstLine="851"/>
        <w:jc w:val="right"/>
      </w:pPr>
      <w:r>
        <w:t xml:space="preserve">Составила заместитель директора по УВР </w:t>
      </w:r>
      <w:proofErr w:type="spellStart"/>
      <w:r>
        <w:t>Ооржак</w:t>
      </w:r>
      <w:proofErr w:type="spellEnd"/>
      <w:r>
        <w:t xml:space="preserve"> А</w:t>
      </w:r>
      <w:r w:rsidR="00E1673C">
        <w:t>.</w:t>
      </w:r>
      <w:r>
        <w:t>Б</w:t>
      </w:r>
      <w:r w:rsidR="00E1673C">
        <w:t>.</w:t>
      </w:r>
    </w:p>
    <w:p w:rsidR="00F17495" w:rsidRDefault="00F17495" w:rsidP="00F17495">
      <w:pPr>
        <w:jc w:val="right"/>
      </w:pPr>
    </w:p>
    <w:p w:rsidR="00F17495" w:rsidRPr="00DF755A" w:rsidRDefault="00F17495" w:rsidP="00F17495">
      <w:pPr>
        <w:tabs>
          <w:tab w:val="left" w:pos="1185"/>
        </w:tabs>
        <w:jc w:val="right"/>
      </w:pPr>
      <w:r>
        <w:tab/>
      </w:r>
      <w:r w:rsidR="009A4B2A">
        <w:t>31</w:t>
      </w:r>
      <w:r>
        <w:t>.</w:t>
      </w:r>
      <w:r w:rsidR="00E1673C">
        <w:t>0</w:t>
      </w:r>
      <w:r w:rsidR="009A4B2A">
        <w:t>5</w:t>
      </w:r>
      <w:r>
        <w:t>.201</w:t>
      </w:r>
      <w:r w:rsidR="00F24E5B">
        <w:t>6</w:t>
      </w:r>
      <w:r>
        <w:t>г.</w:t>
      </w:r>
    </w:p>
    <w:p w:rsidR="006A3457" w:rsidRDefault="006A3457"/>
    <w:sectPr w:rsidR="006A3457" w:rsidSect="00784F96">
      <w:pgSz w:w="11906" w:h="16838"/>
      <w:pgMar w:top="426" w:right="665" w:bottom="426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14CC39F6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3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6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B016569"/>
    <w:multiLevelType w:val="hybridMultilevel"/>
    <w:tmpl w:val="CFC41A1E"/>
    <w:lvl w:ilvl="0" w:tplc="5FC442F2">
      <w:start w:val="1"/>
      <w:numFmt w:val="decimal"/>
      <w:lvlText w:val="%1)"/>
      <w:lvlJc w:val="left"/>
      <w:pPr>
        <w:ind w:left="115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>
    <w:nsid w:val="0D2F0095"/>
    <w:multiLevelType w:val="hybridMultilevel"/>
    <w:tmpl w:val="2180A5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4F22A5"/>
    <w:multiLevelType w:val="hybridMultilevel"/>
    <w:tmpl w:val="A2AE63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A306E4"/>
    <w:multiLevelType w:val="hybridMultilevel"/>
    <w:tmpl w:val="0E5650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746158F"/>
    <w:multiLevelType w:val="hybridMultilevel"/>
    <w:tmpl w:val="4D0C1514"/>
    <w:lvl w:ilvl="0" w:tplc="35B030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90224CE"/>
    <w:multiLevelType w:val="multilevel"/>
    <w:tmpl w:val="527847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2">
    <w:nsid w:val="1D2121CE"/>
    <w:multiLevelType w:val="hybridMultilevel"/>
    <w:tmpl w:val="7526B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E46350"/>
    <w:multiLevelType w:val="hybridMultilevel"/>
    <w:tmpl w:val="90522E6A"/>
    <w:lvl w:ilvl="0" w:tplc="0419000B">
      <w:start w:val="1"/>
      <w:numFmt w:val="bullet"/>
      <w:lvlText w:val=""/>
      <w:lvlJc w:val="left"/>
      <w:pPr>
        <w:ind w:left="7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4">
    <w:nsid w:val="286862F2"/>
    <w:multiLevelType w:val="hybridMultilevel"/>
    <w:tmpl w:val="DBE44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B2088"/>
    <w:multiLevelType w:val="hybridMultilevel"/>
    <w:tmpl w:val="F0EE5DC0"/>
    <w:lvl w:ilvl="0" w:tplc="7BB8CF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F6574B9"/>
    <w:multiLevelType w:val="hybridMultilevel"/>
    <w:tmpl w:val="B55ADA8A"/>
    <w:lvl w:ilvl="0" w:tplc="F2C897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F6A4425"/>
    <w:multiLevelType w:val="hybridMultilevel"/>
    <w:tmpl w:val="E6B430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16007E"/>
    <w:multiLevelType w:val="multilevel"/>
    <w:tmpl w:val="DF8ED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6847AB"/>
    <w:multiLevelType w:val="hybridMultilevel"/>
    <w:tmpl w:val="6F967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E0695F"/>
    <w:multiLevelType w:val="hybridMultilevel"/>
    <w:tmpl w:val="42C60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423D20"/>
    <w:multiLevelType w:val="hybridMultilevel"/>
    <w:tmpl w:val="8696AD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42501A"/>
    <w:multiLevelType w:val="hybridMultilevel"/>
    <w:tmpl w:val="44386A3E"/>
    <w:lvl w:ilvl="0" w:tplc="40F091D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EE76CB"/>
    <w:multiLevelType w:val="multilevel"/>
    <w:tmpl w:val="8E18A4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48D67B68"/>
    <w:multiLevelType w:val="hybridMultilevel"/>
    <w:tmpl w:val="35CAE2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D67BCE"/>
    <w:multiLevelType w:val="hybridMultilevel"/>
    <w:tmpl w:val="BB6CC5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7D7BF1"/>
    <w:multiLevelType w:val="hybridMultilevel"/>
    <w:tmpl w:val="5BB83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C074A4"/>
    <w:multiLevelType w:val="multilevel"/>
    <w:tmpl w:val="FC700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28C1690"/>
    <w:multiLevelType w:val="hybridMultilevel"/>
    <w:tmpl w:val="D7D234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5A67948"/>
    <w:multiLevelType w:val="hybridMultilevel"/>
    <w:tmpl w:val="2FD0A20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5D47ECA"/>
    <w:multiLevelType w:val="multilevel"/>
    <w:tmpl w:val="060C7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76508BA"/>
    <w:multiLevelType w:val="hybridMultilevel"/>
    <w:tmpl w:val="0FCC52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1E360F"/>
    <w:multiLevelType w:val="hybridMultilevel"/>
    <w:tmpl w:val="54BC4462"/>
    <w:lvl w:ilvl="0" w:tplc="4F527A7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C846C23"/>
    <w:multiLevelType w:val="multilevel"/>
    <w:tmpl w:val="92ECE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050F11"/>
    <w:multiLevelType w:val="hybridMultilevel"/>
    <w:tmpl w:val="38A80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EA728A"/>
    <w:multiLevelType w:val="multilevel"/>
    <w:tmpl w:val="D3BE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2829AD"/>
    <w:multiLevelType w:val="hybridMultilevel"/>
    <w:tmpl w:val="BF465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3464B"/>
    <w:multiLevelType w:val="hybridMultilevel"/>
    <w:tmpl w:val="FED6E4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6949CE"/>
    <w:multiLevelType w:val="multilevel"/>
    <w:tmpl w:val="2E969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C775B3A"/>
    <w:multiLevelType w:val="hybridMultilevel"/>
    <w:tmpl w:val="38A80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982634"/>
    <w:multiLevelType w:val="multilevel"/>
    <w:tmpl w:val="0B58A7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1">
    <w:nsid w:val="7F203D61"/>
    <w:multiLevelType w:val="multilevel"/>
    <w:tmpl w:val="DF8ED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28"/>
  </w:num>
  <w:num w:numId="6">
    <w:abstractNumId w:val="29"/>
  </w:num>
  <w:num w:numId="7">
    <w:abstractNumId w:val="9"/>
  </w:num>
  <w:num w:numId="8">
    <w:abstractNumId w:val="40"/>
  </w:num>
  <w:num w:numId="9">
    <w:abstractNumId w:val="20"/>
  </w:num>
  <w:num w:numId="10">
    <w:abstractNumId w:val="26"/>
  </w:num>
  <w:num w:numId="11">
    <w:abstractNumId w:val="23"/>
  </w:num>
  <w:num w:numId="12">
    <w:abstractNumId w:val="8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33"/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</w:num>
  <w:num w:numId="21">
    <w:abstractNumId w:val="18"/>
  </w:num>
  <w:num w:numId="22">
    <w:abstractNumId w:val="41"/>
  </w:num>
  <w:num w:numId="23">
    <w:abstractNumId w:val="24"/>
  </w:num>
  <w:num w:numId="24">
    <w:abstractNumId w:val="13"/>
  </w:num>
  <w:num w:numId="25">
    <w:abstractNumId w:val="25"/>
  </w:num>
  <w:num w:numId="26">
    <w:abstractNumId w:val="31"/>
  </w:num>
  <w:num w:numId="27">
    <w:abstractNumId w:val="21"/>
  </w:num>
  <w:num w:numId="28">
    <w:abstractNumId w:val="7"/>
  </w:num>
  <w:num w:numId="29">
    <w:abstractNumId w:val="0"/>
  </w:num>
  <w:num w:numId="30">
    <w:abstractNumId w:val="35"/>
  </w:num>
  <w:num w:numId="31">
    <w:abstractNumId w:val="14"/>
  </w:num>
  <w:num w:numId="32">
    <w:abstractNumId w:val="16"/>
  </w:num>
  <w:num w:numId="33">
    <w:abstractNumId w:val="19"/>
  </w:num>
  <w:num w:numId="34">
    <w:abstractNumId w:val="34"/>
  </w:num>
  <w:num w:numId="35">
    <w:abstractNumId w:val="12"/>
  </w:num>
  <w:num w:numId="36">
    <w:abstractNumId w:val="36"/>
  </w:num>
  <w:num w:numId="37">
    <w:abstractNumId w:val="15"/>
  </w:num>
  <w:num w:numId="38">
    <w:abstractNumId w:val="39"/>
  </w:num>
  <w:num w:numId="39">
    <w:abstractNumId w:val="10"/>
  </w:num>
  <w:num w:numId="40">
    <w:abstractNumId w:val="11"/>
  </w:num>
  <w:num w:numId="41">
    <w:abstractNumId w:val="3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495"/>
    <w:rsid w:val="000426A8"/>
    <w:rsid w:val="00043057"/>
    <w:rsid w:val="000441E1"/>
    <w:rsid w:val="0004452C"/>
    <w:rsid w:val="0007286C"/>
    <w:rsid w:val="000853CA"/>
    <w:rsid w:val="000A1135"/>
    <w:rsid w:val="000B0F80"/>
    <w:rsid w:val="001001CD"/>
    <w:rsid w:val="001A0C6F"/>
    <w:rsid w:val="001A4B57"/>
    <w:rsid w:val="001B4FFE"/>
    <w:rsid w:val="001E79B0"/>
    <w:rsid w:val="00231B35"/>
    <w:rsid w:val="00234E2C"/>
    <w:rsid w:val="00236689"/>
    <w:rsid w:val="00255174"/>
    <w:rsid w:val="002719CB"/>
    <w:rsid w:val="00272FC1"/>
    <w:rsid w:val="00281ED4"/>
    <w:rsid w:val="00285903"/>
    <w:rsid w:val="00291CA9"/>
    <w:rsid w:val="002B4D66"/>
    <w:rsid w:val="00301589"/>
    <w:rsid w:val="00305468"/>
    <w:rsid w:val="00306408"/>
    <w:rsid w:val="0032165B"/>
    <w:rsid w:val="00342D8E"/>
    <w:rsid w:val="00356601"/>
    <w:rsid w:val="003746E4"/>
    <w:rsid w:val="0039476A"/>
    <w:rsid w:val="003D139F"/>
    <w:rsid w:val="003F6869"/>
    <w:rsid w:val="00415B4E"/>
    <w:rsid w:val="00415EE5"/>
    <w:rsid w:val="00463442"/>
    <w:rsid w:val="004B5ECF"/>
    <w:rsid w:val="004C522D"/>
    <w:rsid w:val="00530A49"/>
    <w:rsid w:val="0057512E"/>
    <w:rsid w:val="0057604D"/>
    <w:rsid w:val="0059573E"/>
    <w:rsid w:val="005C16A9"/>
    <w:rsid w:val="005C1BAA"/>
    <w:rsid w:val="005E0F3E"/>
    <w:rsid w:val="005F1EC1"/>
    <w:rsid w:val="006278C4"/>
    <w:rsid w:val="0063368F"/>
    <w:rsid w:val="00640F09"/>
    <w:rsid w:val="00653D36"/>
    <w:rsid w:val="00685F6B"/>
    <w:rsid w:val="00694C74"/>
    <w:rsid w:val="00696042"/>
    <w:rsid w:val="006A3457"/>
    <w:rsid w:val="006A5F18"/>
    <w:rsid w:val="006A7C1F"/>
    <w:rsid w:val="006C2F50"/>
    <w:rsid w:val="006D03F4"/>
    <w:rsid w:val="006D72E2"/>
    <w:rsid w:val="006E06CE"/>
    <w:rsid w:val="0070411A"/>
    <w:rsid w:val="00715010"/>
    <w:rsid w:val="0071512F"/>
    <w:rsid w:val="0072025B"/>
    <w:rsid w:val="0073333D"/>
    <w:rsid w:val="00733DAC"/>
    <w:rsid w:val="00741CD9"/>
    <w:rsid w:val="007462ED"/>
    <w:rsid w:val="00784F96"/>
    <w:rsid w:val="007941DD"/>
    <w:rsid w:val="007C36F8"/>
    <w:rsid w:val="007D252D"/>
    <w:rsid w:val="007E43B9"/>
    <w:rsid w:val="008317CF"/>
    <w:rsid w:val="00841788"/>
    <w:rsid w:val="00843E90"/>
    <w:rsid w:val="00861090"/>
    <w:rsid w:val="00871C10"/>
    <w:rsid w:val="008757D2"/>
    <w:rsid w:val="008A3CD7"/>
    <w:rsid w:val="008B46A9"/>
    <w:rsid w:val="008C2D38"/>
    <w:rsid w:val="008C7112"/>
    <w:rsid w:val="008E4CAC"/>
    <w:rsid w:val="008E61F5"/>
    <w:rsid w:val="009043BD"/>
    <w:rsid w:val="0091507B"/>
    <w:rsid w:val="00924387"/>
    <w:rsid w:val="00962186"/>
    <w:rsid w:val="009749FE"/>
    <w:rsid w:val="009A4B2A"/>
    <w:rsid w:val="009C74A8"/>
    <w:rsid w:val="009F180A"/>
    <w:rsid w:val="00A05C8E"/>
    <w:rsid w:val="00A221DB"/>
    <w:rsid w:val="00A31C20"/>
    <w:rsid w:val="00A952C1"/>
    <w:rsid w:val="00A961EF"/>
    <w:rsid w:val="00AA134F"/>
    <w:rsid w:val="00AB1370"/>
    <w:rsid w:val="00AD3739"/>
    <w:rsid w:val="00B227DA"/>
    <w:rsid w:val="00B24FF4"/>
    <w:rsid w:val="00B31157"/>
    <w:rsid w:val="00B37E82"/>
    <w:rsid w:val="00B5035D"/>
    <w:rsid w:val="00B56663"/>
    <w:rsid w:val="00B845D0"/>
    <w:rsid w:val="00C0328B"/>
    <w:rsid w:val="00C279B7"/>
    <w:rsid w:val="00C61734"/>
    <w:rsid w:val="00C94799"/>
    <w:rsid w:val="00CE7AF2"/>
    <w:rsid w:val="00CF12A6"/>
    <w:rsid w:val="00D0170C"/>
    <w:rsid w:val="00D15850"/>
    <w:rsid w:val="00D251CF"/>
    <w:rsid w:val="00D26446"/>
    <w:rsid w:val="00D40A32"/>
    <w:rsid w:val="00D56D66"/>
    <w:rsid w:val="00D57DBB"/>
    <w:rsid w:val="00D72C62"/>
    <w:rsid w:val="00D82438"/>
    <w:rsid w:val="00DA0EA8"/>
    <w:rsid w:val="00DA26BB"/>
    <w:rsid w:val="00DB0DD8"/>
    <w:rsid w:val="00DD0C65"/>
    <w:rsid w:val="00DE63D3"/>
    <w:rsid w:val="00DF6187"/>
    <w:rsid w:val="00E06A0D"/>
    <w:rsid w:val="00E1673C"/>
    <w:rsid w:val="00E46463"/>
    <w:rsid w:val="00E7148F"/>
    <w:rsid w:val="00E72F14"/>
    <w:rsid w:val="00E95E9C"/>
    <w:rsid w:val="00EC1B07"/>
    <w:rsid w:val="00EC761C"/>
    <w:rsid w:val="00EE6216"/>
    <w:rsid w:val="00EF50D8"/>
    <w:rsid w:val="00F11385"/>
    <w:rsid w:val="00F17495"/>
    <w:rsid w:val="00F24E5B"/>
    <w:rsid w:val="00F4009E"/>
    <w:rsid w:val="00F64E0D"/>
    <w:rsid w:val="00F759EB"/>
    <w:rsid w:val="00F95348"/>
    <w:rsid w:val="00FA748E"/>
    <w:rsid w:val="00FB0845"/>
    <w:rsid w:val="00FB4CEE"/>
    <w:rsid w:val="00FB79E2"/>
    <w:rsid w:val="00FD0052"/>
    <w:rsid w:val="00FE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49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F17495"/>
    <w:rPr>
      <w:sz w:val="20"/>
    </w:rPr>
  </w:style>
  <w:style w:type="character" w:customStyle="1" w:styleId="WW8Num1z1">
    <w:name w:val="WW8Num1z1"/>
    <w:rsid w:val="00F17495"/>
    <w:rPr>
      <w:rFonts w:ascii="Courier New" w:hAnsi="Courier New"/>
      <w:sz w:val="20"/>
    </w:rPr>
  </w:style>
  <w:style w:type="character" w:customStyle="1" w:styleId="WW8Num1z2">
    <w:name w:val="WW8Num1z2"/>
    <w:rsid w:val="00F17495"/>
    <w:rPr>
      <w:rFonts w:ascii="Wingdings" w:hAnsi="Wingdings"/>
      <w:sz w:val="20"/>
    </w:rPr>
  </w:style>
  <w:style w:type="character" w:customStyle="1" w:styleId="WW8Num2z0">
    <w:name w:val="WW8Num2z0"/>
    <w:rsid w:val="00F17495"/>
    <w:rPr>
      <w:rFonts w:ascii="Symbol" w:hAnsi="Symbol"/>
    </w:rPr>
  </w:style>
  <w:style w:type="character" w:customStyle="1" w:styleId="WW8Num11z0">
    <w:name w:val="WW8Num11z0"/>
    <w:rsid w:val="00F17495"/>
    <w:rPr>
      <w:rFonts w:ascii="Symbol" w:hAnsi="Symbol" w:cs="OpenSymbol"/>
    </w:rPr>
  </w:style>
  <w:style w:type="character" w:customStyle="1" w:styleId="Absatz-Standardschriftart">
    <w:name w:val="Absatz-Standardschriftart"/>
    <w:rsid w:val="00F17495"/>
  </w:style>
  <w:style w:type="character" w:customStyle="1" w:styleId="WW-Absatz-Standardschriftart">
    <w:name w:val="WW-Absatz-Standardschriftart"/>
    <w:rsid w:val="00F17495"/>
  </w:style>
  <w:style w:type="character" w:customStyle="1" w:styleId="WW8Num2z1">
    <w:name w:val="WW8Num2z1"/>
    <w:rsid w:val="00F17495"/>
    <w:rPr>
      <w:rFonts w:ascii="Courier New" w:hAnsi="Courier New" w:cs="Courier New"/>
    </w:rPr>
  </w:style>
  <w:style w:type="character" w:customStyle="1" w:styleId="WW8Num2z2">
    <w:name w:val="WW8Num2z2"/>
    <w:rsid w:val="00F17495"/>
    <w:rPr>
      <w:rFonts w:ascii="Wingdings" w:hAnsi="Wingdings"/>
    </w:rPr>
  </w:style>
  <w:style w:type="character" w:customStyle="1" w:styleId="1">
    <w:name w:val="Основной шрифт абзаца1"/>
    <w:rsid w:val="00F17495"/>
  </w:style>
  <w:style w:type="character" w:styleId="a3">
    <w:name w:val="Strong"/>
    <w:basedOn w:val="1"/>
    <w:uiPriority w:val="22"/>
    <w:qFormat/>
    <w:rsid w:val="00F17495"/>
    <w:rPr>
      <w:b/>
      <w:bCs/>
    </w:rPr>
  </w:style>
  <w:style w:type="character" w:styleId="a4">
    <w:name w:val="Emphasis"/>
    <w:basedOn w:val="1"/>
    <w:uiPriority w:val="20"/>
    <w:qFormat/>
    <w:rsid w:val="00F17495"/>
    <w:rPr>
      <w:i/>
      <w:iCs/>
    </w:rPr>
  </w:style>
  <w:style w:type="character" w:customStyle="1" w:styleId="a5">
    <w:name w:val="Маркеры списка"/>
    <w:rsid w:val="00F17495"/>
    <w:rPr>
      <w:rFonts w:ascii="OpenSymbol" w:eastAsia="OpenSymbol" w:hAnsi="OpenSymbol" w:cs="OpenSymbol"/>
    </w:rPr>
  </w:style>
  <w:style w:type="character" w:customStyle="1" w:styleId="a6">
    <w:name w:val="Символ нумерации"/>
    <w:rsid w:val="00F17495"/>
  </w:style>
  <w:style w:type="paragraph" w:customStyle="1" w:styleId="a7">
    <w:name w:val="Заголовок"/>
    <w:basedOn w:val="a"/>
    <w:next w:val="a8"/>
    <w:rsid w:val="00F17495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8">
    <w:name w:val="Body Text"/>
    <w:basedOn w:val="a"/>
    <w:link w:val="a9"/>
    <w:rsid w:val="00F17495"/>
    <w:pPr>
      <w:spacing w:after="120"/>
    </w:pPr>
  </w:style>
  <w:style w:type="character" w:customStyle="1" w:styleId="a9">
    <w:name w:val="Основной текст Знак"/>
    <w:basedOn w:val="a0"/>
    <w:link w:val="a8"/>
    <w:rsid w:val="00F1749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List"/>
    <w:basedOn w:val="a8"/>
    <w:rsid w:val="00F17495"/>
    <w:rPr>
      <w:rFonts w:ascii="Arial" w:hAnsi="Arial" w:cs="Mangal"/>
    </w:rPr>
  </w:style>
  <w:style w:type="paragraph" w:customStyle="1" w:styleId="10">
    <w:name w:val="Название1"/>
    <w:basedOn w:val="a"/>
    <w:rsid w:val="00F17495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rsid w:val="00F17495"/>
    <w:pPr>
      <w:suppressLineNumbers/>
    </w:pPr>
    <w:rPr>
      <w:rFonts w:ascii="Arial" w:hAnsi="Arial" w:cs="Mangal"/>
    </w:rPr>
  </w:style>
  <w:style w:type="paragraph" w:styleId="ab">
    <w:name w:val="Normal (Web)"/>
    <w:basedOn w:val="a"/>
    <w:uiPriority w:val="99"/>
    <w:rsid w:val="00F17495"/>
    <w:pPr>
      <w:spacing w:before="280" w:after="280"/>
    </w:pPr>
  </w:style>
  <w:style w:type="paragraph" w:customStyle="1" w:styleId="ac">
    <w:name w:val="Содержимое таблицы"/>
    <w:basedOn w:val="a"/>
    <w:rsid w:val="00F17495"/>
    <w:pPr>
      <w:suppressLineNumbers/>
    </w:pPr>
  </w:style>
  <w:style w:type="paragraph" w:customStyle="1" w:styleId="ad">
    <w:name w:val="Заголовок таблицы"/>
    <w:basedOn w:val="ac"/>
    <w:rsid w:val="00F17495"/>
    <w:pPr>
      <w:jc w:val="center"/>
    </w:pPr>
    <w:rPr>
      <w:b/>
      <w:bCs/>
    </w:rPr>
  </w:style>
  <w:style w:type="paragraph" w:customStyle="1" w:styleId="ae">
    <w:name w:val="Стиль"/>
    <w:uiPriority w:val="99"/>
    <w:rsid w:val="00F174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F17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 Indent"/>
    <w:basedOn w:val="a"/>
    <w:link w:val="af1"/>
    <w:uiPriority w:val="99"/>
    <w:semiHidden/>
    <w:unhideWhenUsed/>
    <w:rsid w:val="00F1749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1749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Абзац списка1"/>
    <w:basedOn w:val="a"/>
    <w:rsid w:val="00F17495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2">
    <w:name w:val="List Paragraph"/>
    <w:basedOn w:val="a"/>
    <w:uiPriority w:val="34"/>
    <w:qFormat/>
    <w:rsid w:val="00F17495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">
    <w:name w:val="Абзац списка2"/>
    <w:basedOn w:val="a"/>
    <w:rsid w:val="00F17495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msonormalbullet2gif">
    <w:name w:val="msonormalbullet2.gif"/>
    <w:basedOn w:val="a"/>
    <w:rsid w:val="00F17495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-11">
    <w:name w:val="Светлый список - Акцент 11"/>
    <w:basedOn w:val="a1"/>
    <w:uiPriority w:val="61"/>
    <w:rsid w:val="00F17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3">
    <w:name w:val="Light Grid Accent 3"/>
    <w:basedOn w:val="a1"/>
    <w:uiPriority w:val="62"/>
    <w:rsid w:val="00F17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1-3">
    <w:name w:val="Medium Grid 1 Accent 3"/>
    <w:basedOn w:val="a1"/>
    <w:uiPriority w:val="67"/>
    <w:rsid w:val="00F17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30">
    <w:name w:val="Colorful List Accent 3"/>
    <w:basedOn w:val="a1"/>
    <w:uiPriority w:val="72"/>
    <w:rsid w:val="00F1749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31">
    <w:name w:val="Light Shading Accent 3"/>
    <w:basedOn w:val="a1"/>
    <w:uiPriority w:val="60"/>
    <w:rsid w:val="00F17495"/>
    <w:pPr>
      <w:spacing w:after="0" w:line="240" w:lineRule="auto"/>
    </w:pPr>
    <w:rPr>
      <w:rFonts w:ascii="Times New Roman" w:eastAsia="Times New Roman" w:hAnsi="Times New Roman" w:cs="Times New Roman"/>
      <w:color w:val="76923C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2-3">
    <w:name w:val="Medium List 2 Accent 3"/>
    <w:basedOn w:val="a1"/>
    <w:uiPriority w:val="66"/>
    <w:rsid w:val="00F17495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30">
    <w:name w:val="Medium Shading 1 Accent 3"/>
    <w:basedOn w:val="a1"/>
    <w:uiPriority w:val="63"/>
    <w:rsid w:val="00F17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List 1 Accent 3"/>
    <w:basedOn w:val="a1"/>
    <w:uiPriority w:val="65"/>
    <w:rsid w:val="00F1749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-5">
    <w:name w:val="Medium List 1 Accent 5"/>
    <w:basedOn w:val="a1"/>
    <w:uiPriority w:val="65"/>
    <w:rsid w:val="00F1749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2-30">
    <w:name w:val="Medium Grid 2 Accent 3"/>
    <w:basedOn w:val="a1"/>
    <w:uiPriority w:val="68"/>
    <w:rsid w:val="00F17495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paragraph" w:styleId="af3">
    <w:name w:val="header"/>
    <w:basedOn w:val="a"/>
    <w:link w:val="af4"/>
    <w:uiPriority w:val="99"/>
    <w:semiHidden/>
    <w:unhideWhenUsed/>
    <w:rsid w:val="00F1749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F1749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footer"/>
    <w:basedOn w:val="a"/>
    <w:link w:val="af6"/>
    <w:uiPriority w:val="99"/>
    <w:semiHidden/>
    <w:unhideWhenUsed/>
    <w:rsid w:val="00F1749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F1749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Balloon Text"/>
    <w:basedOn w:val="a"/>
    <w:link w:val="af8"/>
    <w:uiPriority w:val="99"/>
    <w:semiHidden/>
    <w:unhideWhenUsed/>
    <w:rsid w:val="00F17495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F17495"/>
    <w:rPr>
      <w:rFonts w:ascii="Tahoma" w:eastAsia="Times New Roman" w:hAnsi="Tahoma" w:cs="Tahoma"/>
      <w:sz w:val="16"/>
      <w:szCs w:val="16"/>
      <w:lang w:eastAsia="ar-SA"/>
    </w:rPr>
  </w:style>
  <w:style w:type="paragraph" w:styleId="af9">
    <w:name w:val="Title"/>
    <w:basedOn w:val="a"/>
    <w:link w:val="afa"/>
    <w:qFormat/>
    <w:rsid w:val="00F17495"/>
    <w:pPr>
      <w:suppressAutoHyphens w:val="0"/>
      <w:autoSpaceDE w:val="0"/>
      <w:autoSpaceDN w:val="0"/>
      <w:adjustRightInd w:val="0"/>
      <w:spacing w:line="278" w:lineRule="exact"/>
      <w:ind w:firstLine="360"/>
      <w:jc w:val="center"/>
    </w:pPr>
    <w:rPr>
      <w:b/>
      <w:lang w:eastAsia="ru-RU"/>
    </w:rPr>
  </w:style>
  <w:style w:type="character" w:customStyle="1" w:styleId="afa">
    <w:name w:val="Название Знак"/>
    <w:basedOn w:val="a0"/>
    <w:link w:val="af9"/>
    <w:rsid w:val="00F1749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0">
    <w:name w:val="Body Text Indent 2"/>
    <w:basedOn w:val="a"/>
    <w:link w:val="21"/>
    <w:uiPriority w:val="99"/>
    <w:semiHidden/>
    <w:unhideWhenUsed/>
    <w:rsid w:val="00F17495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F1749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Body Text Indent 3"/>
    <w:basedOn w:val="a"/>
    <w:link w:val="30"/>
    <w:uiPriority w:val="99"/>
    <w:semiHidden/>
    <w:unhideWhenUsed/>
    <w:rsid w:val="00F1749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F17495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31">
    <w:name w:val="Body Text 3"/>
    <w:basedOn w:val="a"/>
    <w:link w:val="32"/>
    <w:uiPriority w:val="99"/>
    <w:semiHidden/>
    <w:unhideWhenUsed/>
    <w:rsid w:val="00F1749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17495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F1749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F1749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b">
    <w:name w:val="No Spacing"/>
    <w:uiPriority w:val="1"/>
    <w:qFormat/>
    <w:rsid w:val="00F174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1749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pple-converted-space">
    <w:name w:val="apple-converted-space"/>
    <w:basedOn w:val="a0"/>
    <w:rsid w:val="001E79B0"/>
  </w:style>
  <w:style w:type="character" w:customStyle="1" w:styleId="apple-style-span">
    <w:name w:val="apple-style-span"/>
    <w:basedOn w:val="a0"/>
    <w:rsid w:val="00F95348"/>
  </w:style>
  <w:style w:type="paragraph" w:customStyle="1" w:styleId="Default">
    <w:name w:val="Default"/>
    <w:rsid w:val="00F953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c4">
    <w:name w:val="c4"/>
    <w:basedOn w:val="a0"/>
    <w:rsid w:val="009C74A8"/>
  </w:style>
  <w:style w:type="character" w:customStyle="1" w:styleId="c1">
    <w:name w:val="c1"/>
    <w:basedOn w:val="a0"/>
    <w:rsid w:val="00FD0052"/>
  </w:style>
  <w:style w:type="character" w:customStyle="1" w:styleId="c0">
    <w:name w:val="c0"/>
    <w:basedOn w:val="a0"/>
    <w:rsid w:val="00EF50D8"/>
  </w:style>
  <w:style w:type="character" w:customStyle="1" w:styleId="24">
    <w:name w:val="Основной текст (2)_"/>
    <w:link w:val="210"/>
    <w:locked/>
    <w:rsid w:val="00D0170C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4"/>
    <w:rsid w:val="00D0170C"/>
    <w:pPr>
      <w:shd w:val="clear" w:color="auto" w:fill="FFFFFF"/>
      <w:suppressAutoHyphens w:val="0"/>
      <w:spacing w:after="420" w:line="470" w:lineRule="exact"/>
      <w:jc w:val="center"/>
    </w:pPr>
    <w:rPr>
      <w:rFonts w:eastAsiaTheme="minorHAnsi"/>
      <w:b/>
      <w:bCs/>
      <w:i/>
      <w:iCs/>
      <w:sz w:val="27"/>
      <w:szCs w:val="27"/>
      <w:lang w:eastAsia="en-US"/>
    </w:rPr>
  </w:style>
  <w:style w:type="character" w:styleId="afc">
    <w:name w:val="Hyperlink"/>
    <w:basedOn w:val="a0"/>
    <w:uiPriority w:val="99"/>
    <w:unhideWhenUsed/>
    <w:rsid w:val="00D40A32"/>
    <w:rPr>
      <w:color w:val="0000FF" w:themeColor="hyperlink"/>
      <w:u w:val="single"/>
    </w:rPr>
  </w:style>
  <w:style w:type="character" w:customStyle="1" w:styleId="412pt">
    <w:name w:val="Основной текст (4) + 12 pt"/>
    <w:aliases w:val="Не курсив"/>
    <w:basedOn w:val="a0"/>
    <w:uiPriority w:val="99"/>
    <w:rsid w:val="00D40A32"/>
    <w:rPr>
      <w:rFonts w:ascii="Times New Roman" w:hAnsi="Times New Roman" w:cs="Times New Roman"/>
      <w:i/>
      <w:iCs/>
      <w:sz w:val="24"/>
      <w:szCs w:val="24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49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F17495"/>
    <w:rPr>
      <w:sz w:val="20"/>
    </w:rPr>
  </w:style>
  <w:style w:type="character" w:customStyle="1" w:styleId="WW8Num1z1">
    <w:name w:val="WW8Num1z1"/>
    <w:rsid w:val="00F17495"/>
    <w:rPr>
      <w:rFonts w:ascii="Courier New" w:hAnsi="Courier New"/>
      <w:sz w:val="20"/>
    </w:rPr>
  </w:style>
  <w:style w:type="character" w:customStyle="1" w:styleId="WW8Num1z2">
    <w:name w:val="WW8Num1z2"/>
    <w:rsid w:val="00F17495"/>
    <w:rPr>
      <w:rFonts w:ascii="Wingdings" w:hAnsi="Wingdings"/>
      <w:sz w:val="20"/>
    </w:rPr>
  </w:style>
  <w:style w:type="character" w:customStyle="1" w:styleId="WW8Num2z0">
    <w:name w:val="WW8Num2z0"/>
    <w:rsid w:val="00F17495"/>
    <w:rPr>
      <w:rFonts w:ascii="Symbol" w:hAnsi="Symbol"/>
    </w:rPr>
  </w:style>
  <w:style w:type="character" w:customStyle="1" w:styleId="WW8Num11z0">
    <w:name w:val="WW8Num11z0"/>
    <w:rsid w:val="00F17495"/>
    <w:rPr>
      <w:rFonts w:ascii="Symbol" w:hAnsi="Symbol" w:cs="OpenSymbol"/>
    </w:rPr>
  </w:style>
  <w:style w:type="character" w:customStyle="1" w:styleId="Absatz-Standardschriftart">
    <w:name w:val="Absatz-Standardschriftart"/>
    <w:rsid w:val="00F17495"/>
  </w:style>
  <w:style w:type="character" w:customStyle="1" w:styleId="WW-Absatz-Standardschriftart">
    <w:name w:val="WW-Absatz-Standardschriftart"/>
    <w:rsid w:val="00F17495"/>
  </w:style>
  <w:style w:type="character" w:customStyle="1" w:styleId="WW8Num2z1">
    <w:name w:val="WW8Num2z1"/>
    <w:rsid w:val="00F17495"/>
    <w:rPr>
      <w:rFonts w:ascii="Courier New" w:hAnsi="Courier New" w:cs="Courier New"/>
    </w:rPr>
  </w:style>
  <w:style w:type="character" w:customStyle="1" w:styleId="WW8Num2z2">
    <w:name w:val="WW8Num2z2"/>
    <w:rsid w:val="00F17495"/>
    <w:rPr>
      <w:rFonts w:ascii="Wingdings" w:hAnsi="Wingdings"/>
    </w:rPr>
  </w:style>
  <w:style w:type="character" w:customStyle="1" w:styleId="1">
    <w:name w:val="Основной шрифт абзаца1"/>
    <w:rsid w:val="00F17495"/>
  </w:style>
  <w:style w:type="character" w:styleId="a3">
    <w:name w:val="Strong"/>
    <w:basedOn w:val="1"/>
    <w:uiPriority w:val="22"/>
    <w:qFormat/>
    <w:rsid w:val="00F17495"/>
    <w:rPr>
      <w:b/>
      <w:bCs/>
    </w:rPr>
  </w:style>
  <w:style w:type="character" w:styleId="a4">
    <w:name w:val="Emphasis"/>
    <w:basedOn w:val="1"/>
    <w:uiPriority w:val="20"/>
    <w:qFormat/>
    <w:rsid w:val="00F17495"/>
    <w:rPr>
      <w:i/>
      <w:iCs/>
    </w:rPr>
  </w:style>
  <w:style w:type="character" w:customStyle="1" w:styleId="a5">
    <w:name w:val="Маркеры списка"/>
    <w:rsid w:val="00F17495"/>
    <w:rPr>
      <w:rFonts w:ascii="OpenSymbol" w:eastAsia="OpenSymbol" w:hAnsi="OpenSymbol" w:cs="OpenSymbol"/>
    </w:rPr>
  </w:style>
  <w:style w:type="character" w:customStyle="1" w:styleId="a6">
    <w:name w:val="Символ нумерации"/>
    <w:rsid w:val="00F17495"/>
  </w:style>
  <w:style w:type="paragraph" w:customStyle="1" w:styleId="a7">
    <w:name w:val="Заголовок"/>
    <w:basedOn w:val="a"/>
    <w:next w:val="a8"/>
    <w:rsid w:val="00F17495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8">
    <w:name w:val="Body Text"/>
    <w:basedOn w:val="a"/>
    <w:link w:val="a9"/>
    <w:rsid w:val="00F17495"/>
    <w:pPr>
      <w:spacing w:after="120"/>
    </w:pPr>
  </w:style>
  <w:style w:type="character" w:customStyle="1" w:styleId="a9">
    <w:name w:val="Основной текст Знак"/>
    <w:basedOn w:val="a0"/>
    <w:link w:val="a8"/>
    <w:rsid w:val="00F1749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List"/>
    <w:basedOn w:val="a8"/>
    <w:rsid w:val="00F17495"/>
    <w:rPr>
      <w:rFonts w:ascii="Arial" w:hAnsi="Arial" w:cs="Mangal"/>
    </w:rPr>
  </w:style>
  <w:style w:type="paragraph" w:customStyle="1" w:styleId="10">
    <w:name w:val="Название1"/>
    <w:basedOn w:val="a"/>
    <w:rsid w:val="00F17495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rsid w:val="00F17495"/>
    <w:pPr>
      <w:suppressLineNumbers/>
    </w:pPr>
    <w:rPr>
      <w:rFonts w:ascii="Arial" w:hAnsi="Arial" w:cs="Mangal"/>
    </w:rPr>
  </w:style>
  <w:style w:type="paragraph" w:styleId="ab">
    <w:name w:val="Normal (Web)"/>
    <w:basedOn w:val="a"/>
    <w:uiPriority w:val="99"/>
    <w:rsid w:val="00F17495"/>
    <w:pPr>
      <w:spacing w:before="280" w:after="280"/>
    </w:pPr>
  </w:style>
  <w:style w:type="paragraph" w:customStyle="1" w:styleId="ac">
    <w:name w:val="Содержимое таблицы"/>
    <w:basedOn w:val="a"/>
    <w:rsid w:val="00F17495"/>
    <w:pPr>
      <w:suppressLineNumbers/>
    </w:pPr>
  </w:style>
  <w:style w:type="paragraph" w:customStyle="1" w:styleId="ad">
    <w:name w:val="Заголовок таблицы"/>
    <w:basedOn w:val="ac"/>
    <w:rsid w:val="00F17495"/>
    <w:pPr>
      <w:jc w:val="center"/>
    </w:pPr>
    <w:rPr>
      <w:b/>
      <w:bCs/>
    </w:rPr>
  </w:style>
  <w:style w:type="paragraph" w:customStyle="1" w:styleId="ae">
    <w:name w:val="Стиль"/>
    <w:uiPriority w:val="99"/>
    <w:rsid w:val="00F174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F17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 Indent"/>
    <w:basedOn w:val="a"/>
    <w:link w:val="af1"/>
    <w:uiPriority w:val="99"/>
    <w:semiHidden/>
    <w:unhideWhenUsed/>
    <w:rsid w:val="00F1749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1749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Абзац списка1"/>
    <w:basedOn w:val="a"/>
    <w:rsid w:val="00F17495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2">
    <w:name w:val="List Paragraph"/>
    <w:basedOn w:val="a"/>
    <w:uiPriority w:val="34"/>
    <w:qFormat/>
    <w:rsid w:val="00F17495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">
    <w:name w:val="Абзац списка2"/>
    <w:basedOn w:val="a"/>
    <w:rsid w:val="00F17495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msonormalbullet2gif">
    <w:name w:val="msonormalbullet2.gif"/>
    <w:basedOn w:val="a"/>
    <w:rsid w:val="00F17495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-11">
    <w:name w:val="Светлый список - Акцент 11"/>
    <w:basedOn w:val="a1"/>
    <w:uiPriority w:val="61"/>
    <w:rsid w:val="00F17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3">
    <w:name w:val="Light Grid Accent 3"/>
    <w:basedOn w:val="a1"/>
    <w:uiPriority w:val="62"/>
    <w:rsid w:val="00F17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1-3">
    <w:name w:val="Medium Grid 1 Accent 3"/>
    <w:basedOn w:val="a1"/>
    <w:uiPriority w:val="67"/>
    <w:rsid w:val="00F17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30">
    <w:name w:val="Colorful List Accent 3"/>
    <w:basedOn w:val="a1"/>
    <w:uiPriority w:val="72"/>
    <w:rsid w:val="00F1749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31">
    <w:name w:val="Light Shading Accent 3"/>
    <w:basedOn w:val="a1"/>
    <w:uiPriority w:val="60"/>
    <w:rsid w:val="00F17495"/>
    <w:pPr>
      <w:spacing w:after="0" w:line="240" w:lineRule="auto"/>
    </w:pPr>
    <w:rPr>
      <w:rFonts w:ascii="Times New Roman" w:eastAsia="Times New Roman" w:hAnsi="Times New Roman" w:cs="Times New Roman"/>
      <w:color w:val="76923C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2-3">
    <w:name w:val="Medium List 2 Accent 3"/>
    <w:basedOn w:val="a1"/>
    <w:uiPriority w:val="66"/>
    <w:rsid w:val="00F17495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30">
    <w:name w:val="Medium Shading 1 Accent 3"/>
    <w:basedOn w:val="a1"/>
    <w:uiPriority w:val="63"/>
    <w:rsid w:val="00F17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List 1 Accent 3"/>
    <w:basedOn w:val="a1"/>
    <w:uiPriority w:val="65"/>
    <w:rsid w:val="00F1749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-5">
    <w:name w:val="Medium List 1 Accent 5"/>
    <w:basedOn w:val="a1"/>
    <w:uiPriority w:val="65"/>
    <w:rsid w:val="00F1749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2-30">
    <w:name w:val="Medium Grid 2 Accent 3"/>
    <w:basedOn w:val="a1"/>
    <w:uiPriority w:val="68"/>
    <w:rsid w:val="00F17495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paragraph" w:styleId="af3">
    <w:name w:val="header"/>
    <w:basedOn w:val="a"/>
    <w:link w:val="af4"/>
    <w:uiPriority w:val="99"/>
    <w:semiHidden/>
    <w:unhideWhenUsed/>
    <w:rsid w:val="00F1749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F1749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footer"/>
    <w:basedOn w:val="a"/>
    <w:link w:val="af6"/>
    <w:uiPriority w:val="99"/>
    <w:semiHidden/>
    <w:unhideWhenUsed/>
    <w:rsid w:val="00F1749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F1749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Balloon Text"/>
    <w:basedOn w:val="a"/>
    <w:link w:val="af8"/>
    <w:uiPriority w:val="99"/>
    <w:semiHidden/>
    <w:unhideWhenUsed/>
    <w:rsid w:val="00F17495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F17495"/>
    <w:rPr>
      <w:rFonts w:ascii="Tahoma" w:eastAsia="Times New Roman" w:hAnsi="Tahoma" w:cs="Tahoma"/>
      <w:sz w:val="16"/>
      <w:szCs w:val="16"/>
      <w:lang w:eastAsia="ar-SA"/>
    </w:rPr>
  </w:style>
  <w:style w:type="paragraph" w:styleId="af9">
    <w:name w:val="Title"/>
    <w:basedOn w:val="a"/>
    <w:link w:val="afa"/>
    <w:qFormat/>
    <w:rsid w:val="00F17495"/>
    <w:pPr>
      <w:suppressAutoHyphens w:val="0"/>
      <w:autoSpaceDE w:val="0"/>
      <w:autoSpaceDN w:val="0"/>
      <w:adjustRightInd w:val="0"/>
      <w:spacing w:line="278" w:lineRule="exact"/>
      <w:ind w:firstLine="360"/>
      <w:jc w:val="center"/>
    </w:pPr>
    <w:rPr>
      <w:b/>
      <w:lang w:eastAsia="ru-RU"/>
    </w:rPr>
  </w:style>
  <w:style w:type="character" w:customStyle="1" w:styleId="afa">
    <w:name w:val="Название Знак"/>
    <w:basedOn w:val="a0"/>
    <w:link w:val="af9"/>
    <w:rsid w:val="00F1749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0">
    <w:name w:val="Body Text Indent 2"/>
    <w:basedOn w:val="a"/>
    <w:link w:val="21"/>
    <w:uiPriority w:val="99"/>
    <w:semiHidden/>
    <w:unhideWhenUsed/>
    <w:rsid w:val="00F17495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F1749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Body Text Indent 3"/>
    <w:basedOn w:val="a"/>
    <w:link w:val="30"/>
    <w:uiPriority w:val="99"/>
    <w:semiHidden/>
    <w:unhideWhenUsed/>
    <w:rsid w:val="00F1749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F17495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31">
    <w:name w:val="Body Text 3"/>
    <w:basedOn w:val="a"/>
    <w:link w:val="32"/>
    <w:uiPriority w:val="99"/>
    <w:semiHidden/>
    <w:unhideWhenUsed/>
    <w:rsid w:val="00F1749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17495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F1749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F1749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b">
    <w:name w:val="No Spacing"/>
    <w:uiPriority w:val="1"/>
    <w:qFormat/>
    <w:rsid w:val="00F174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1749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pple-converted-space">
    <w:name w:val="apple-converted-space"/>
    <w:basedOn w:val="a0"/>
    <w:rsid w:val="001E79B0"/>
  </w:style>
  <w:style w:type="character" w:customStyle="1" w:styleId="apple-style-span">
    <w:name w:val="apple-style-span"/>
    <w:basedOn w:val="a0"/>
    <w:rsid w:val="00F95348"/>
  </w:style>
  <w:style w:type="paragraph" w:customStyle="1" w:styleId="Default">
    <w:name w:val="Default"/>
    <w:rsid w:val="00F953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c4">
    <w:name w:val="c4"/>
    <w:basedOn w:val="a0"/>
    <w:rsid w:val="009C74A8"/>
  </w:style>
  <w:style w:type="character" w:customStyle="1" w:styleId="c1">
    <w:name w:val="c1"/>
    <w:basedOn w:val="a0"/>
    <w:rsid w:val="00FD0052"/>
  </w:style>
  <w:style w:type="character" w:customStyle="1" w:styleId="c0">
    <w:name w:val="c0"/>
    <w:basedOn w:val="a0"/>
    <w:rsid w:val="00EF50D8"/>
  </w:style>
  <w:style w:type="character" w:customStyle="1" w:styleId="24">
    <w:name w:val="Основной текст (2)_"/>
    <w:link w:val="210"/>
    <w:locked/>
    <w:rsid w:val="00D0170C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4"/>
    <w:rsid w:val="00D0170C"/>
    <w:pPr>
      <w:shd w:val="clear" w:color="auto" w:fill="FFFFFF"/>
      <w:suppressAutoHyphens w:val="0"/>
      <w:spacing w:after="420" w:line="470" w:lineRule="exact"/>
      <w:jc w:val="center"/>
    </w:pPr>
    <w:rPr>
      <w:rFonts w:eastAsiaTheme="minorHAnsi"/>
      <w:b/>
      <w:bCs/>
      <w:i/>
      <w:iCs/>
      <w:sz w:val="27"/>
      <w:szCs w:val="27"/>
      <w:lang w:eastAsia="en-US"/>
    </w:rPr>
  </w:style>
  <w:style w:type="character" w:styleId="afc">
    <w:name w:val="Hyperlink"/>
    <w:basedOn w:val="a0"/>
    <w:uiPriority w:val="99"/>
    <w:unhideWhenUsed/>
    <w:rsid w:val="00D40A32"/>
    <w:rPr>
      <w:color w:val="0000FF" w:themeColor="hyperlink"/>
      <w:u w:val="single"/>
    </w:rPr>
  </w:style>
  <w:style w:type="character" w:customStyle="1" w:styleId="412pt">
    <w:name w:val="Основной текст (4) + 12 pt"/>
    <w:aliases w:val="Не курсив"/>
    <w:basedOn w:val="a0"/>
    <w:uiPriority w:val="99"/>
    <w:rsid w:val="00D40A32"/>
    <w:rPr>
      <w:rFonts w:ascii="Times New Roman" w:hAnsi="Times New Roman" w:cs="Times New Roman"/>
      <w:i/>
      <w:iCs/>
      <w:sz w:val="24"/>
      <w:szCs w:val="24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effekttest.ru" TargetMode="External"/><Relationship Id="rId30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619047619047626"/>
          <c:y val="0.27272727272727282"/>
          <c:w val="0.40571428571428586"/>
          <c:h val="0.4545454545454545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150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85,6%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pPr>
                      <a:defRPr sz="1150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12,6 %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pPr>
                      <a:defRPr sz="1150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1,08 %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Sheet1!$B$2:$D$2</c:f>
              <c:numCache>
                <c:formatCode>0.00%</c:formatCode>
                <c:ptCount val="3"/>
                <c:pt idx="0">
                  <c:v>0.85600000000000021</c:v>
                </c:pt>
                <c:pt idx="1">
                  <c:v>0.126</c:v>
                </c:pt>
                <c:pt idx="2">
                  <c:v>1.0800000000000004E-2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8"/>
          <c:y val="0.34759358288770065"/>
          <c:w val="0.11238095238095239"/>
          <c:h val="0.3101604278074868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24D29-E1EB-48B7-8252-4D257C19B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10153</Words>
  <Characters>57873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Борбак-ооловна</dc:creator>
  <cp:lastModifiedBy>Учитель ИВТ</cp:lastModifiedBy>
  <cp:revision>2</cp:revision>
  <dcterms:created xsi:type="dcterms:W3CDTF">2017-04-11T13:27:00Z</dcterms:created>
  <dcterms:modified xsi:type="dcterms:W3CDTF">2017-04-11T13:27:00Z</dcterms:modified>
</cp:coreProperties>
</file>